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FB0A2" w14:textId="009B9106" w:rsidR="00F53CD5" w:rsidRDefault="00F53CD5" w:rsidP="00F53CD5">
      <w:pPr>
        <w:jc w:val="center"/>
        <w:rPr>
          <w:rFonts w:ascii="Times New Roman" w:hAnsi="Times New Roman"/>
          <w:b/>
          <w:sz w:val="24"/>
          <w:szCs w:val="24"/>
          <w:u w:val="single"/>
          <w:lang w:val="it-IT"/>
        </w:rPr>
      </w:pPr>
      <w:r w:rsidRPr="007A3354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 xml:space="preserve">Allegato A  </w:t>
      </w:r>
      <w:r w:rsidR="0024592D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 xml:space="preserve">- Procura c/o </w:t>
      </w:r>
      <w:r w:rsidRPr="007A3354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>Tribunale</w:t>
      </w:r>
    </w:p>
    <w:p w14:paraId="3B08211A" w14:textId="77777777" w:rsidR="00F53CD5" w:rsidRDefault="00F53CD5" w:rsidP="00F53CD5">
      <w:pPr>
        <w:jc w:val="center"/>
        <w:rPr>
          <w:rFonts w:ascii="Times New Roman" w:hAnsi="Times New Roman"/>
          <w:b/>
          <w:sz w:val="24"/>
          <w:szCs w:val="24"/>
          <w:u w:val="single"/>
          <w:lang w:val="it-IT"/>
        </w:rPr>
      </w:pPr>
    </w:p>
    <w:p w14:paraId="41EAABA7" w14:textId="77777777" w:rsidR="00F53CD5" w:rsidRDefault="00F53CD5" w:rsidP="00F53CD5">
      <w:pPr>
        <w:jc w:val="center"/>
        <w:rPr>
          <w:lang w:val="it-IT"/>
        </w:rPr>
      </w:pPr>
    </w:p>
    <w:p w14:paraId="62C7EAE6" w14:textId="77777777" w:rsidR="00F53CD5" w:rsidRDefault="00F53CD5" w:rsidP="00F53CD5">
      <w:pPr>
        <w:jc w:val="center"/>
        <w:rPr>
          <w:rFonts w:ascii="Calibri" w:hAnsi="Calibri" w:cs="Calibri"/>
          <w:lang w:val="it-IT"/>
        </w:rPr>
      </w:pPr>
      <w:r>
        <w:rPr>
          <w:rFonts w:ascii="Calibri" w:hAnsi="Calibri" w:cs="Calibri"/>
          <w:i/>
          <w:sz w:val="22"/>
          <w:szCs w:val="22"/>
          <w:lang w:val="it-IT"/>
        </w:rPr>
        <w:t xml:space="preserve">Intestazione della fonte </w:t>
      </w:r>
      <w:r>
        <w:rPr>
          <w:rFonts w:ascii="Calibri" w:hAnsi="Calibri" w:cs="Calibri"/>
          <w:b/>
          <w:i/>
          <w:sz w:val="22"/>
          <w:szCs w:val="22"/>
          <w:lang w:val="it-IT"/>
        </w:rPr>
        <w:t xml:space="preserve">con numero di telefono e </w:t>
      </w:r>
      <w:r w:rsidR="00042BD9">
        <w:rPr>
          <w:rFonts w:ascii="Calibri" w:hAnsi="Calibri" w:cs="Calibri"/>
          <w:b/>
          <w:i/>
          <w:sz w:val="22"/>
          <w:szCs w:val="22"/>
          <w:lang w:val="it-IT"/>
        </w:rPr>
        <w:t xml:space="preserve">indirizzo </w:t>
      </w:r>
      <w:r w:rsidR="00BF7E28">
        <w:rPr>
          <w:rFonts w:ascii="Calibri" w:hAnsi="Calibri" w:cs="Calibri"/>
          <w:b/>
          <w:i/>
          <w:sz w:val="22"/>
          <w:szCs w:val="22"/>
          <w:lang w:val="it-IT"/>
        </w:rPr>
        <w:t>di posta elettronica</w:t>
      </w:r>
    </w:p>
    <w:p w14:paraId="2A8B7377" w14:textId="77777777" w:rsidR="00F53CD5" w:rsidRDefault="00F53CD5" w:rsidP="00F53CD5">
      <w:pPr>
        <w:rPr>
          <w:rFonts w:ascii="Calibri" w:hAnsi="Calibri" w:cs="Calibri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7308"/>
        <w:gridCol w:w="2520"/>
      </w:tblGrid>
      <w:tr w:rsidR="00F53CD5" w14:paraId="7FE1DB5A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D96403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Prot.</w:t>
            </w:r>
            <w:r w:rsidR="00042BD9">
              <w:rPr>
                <w:rFonts w:ascii="Calibri" w:hAnsi="Calibri" w:cs="Calibri"/>
                <w:sz w:val="22"/>
                <w:szCs w:val="22"/>
              </w:rPr>
              <w:t xml:space="preserve">                                                     -                   Luogo e data: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EA161" w14:textId="77777777" w:rsidR="00F53CD5" w:rsidRDefault="00F53CD5" w:rsidP="00BE031F"/>
        </w:tc>
      </w:tr>
      <w:tr w:rsidR="003C56CA" w14:paraId="3B330FF5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6BD54C" w14:textId="139D7214" w:rsidR="003C56CA" w:rsidRPr="003C56CA" w:rsidRDefault="003C56CA" w:rsidP="00BE031F">
            <w:pPr>
              <w:rPr>
                <w:rFonts w:ascii="Calibri" w:hAnsi="Calibri" w:cs="Calibri"/>
                <w:sz w:val="28"/>
                <w:szCs w:val="28"/>
              </w:rPr>
            </w:pPr>
            <w:r w:rsidRPr="003C56CA">
              <w:rPr>
                <w:rFonts w:ascii="Calibri" w:hAnsi="Calibri" w:cs="Calibri"/>
                <w:sz w:val="28"/>
                <w:szCs w:val="28"/>
              </w:rPr>
              <w:t>NDR N. P</w:t>
            </w:r>
            <w:proofErr w:type="gramStart"/>
            <w:r w:rsidRPr="003C56CA">
              <w:rPr>
                <w:rFonts w:ascii="Calibri" w:hAnsi="Calibri" w:cs="Calibri"/>
                <w:sz w:val="28"/>
                <w:szCs w:val="28"/>
              </w:rPr>
              <w:t>202  /</w:t>
            </w:r>
            <w:proofErr w:type="gramEnd"/>
            <w:r w:rsidRPr="003C56CA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>
              <w:rPr>
                <w:rFonts w:ascii="Calibri" w:hAnsi="Calibri" w:cs="Calibri"/>
                <w:sz w:val="28"/>
                <w:szCs w:val="28"/>
              </w:rPr>
              <w:t>0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2A079" w14:textId="77777777" w:rsidR="003C56CA" w:rsidRDefault="003C56CA" w:rsidP="00BE031F"/>
        </w:tc>
      </w:tr>
    </w:tbl>
    <w:p w14:paraId="16A91916" w14:textId="77777777" w:rsidR="00F53CD5" w:rsidRDefault="00F53CD5" w:rsidP="00F53CD5"/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1548"/>
        <w:gridCol w:w="8280"/>
      </w:tblGrid>
      <w:tr w:rsidR="00F53CD5" w:rsidRPr="004260D5" w14:paraId="2215B4D2" w14:textId="77777777" w:rsidTr="00BE031F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34318A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u w:val="single"/>
              </w:rPr>
              <w:t>OGGETTO: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40E8F" w14:textId="620F936C" w:rsidR="00DE23DC" w:rsidRDefault="00F53CD5" w:rsidP="00BE031F">
            <w:pPr>
              <w:jc w:val="both"/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>Notizia di reato ai sensi dell’art. 347 c.p.p</w:t>
            </w:r>
            <w:r w:rsidR="00DE23DC">
              <w:rPr>
                <w:rFonts w:ascii="Calibri" w:hAnsi="Calibri" w:cs="Calibri"/>
                <w:sz w:val="22"/>
                <w:szCs w:val="22"/>
                <w:lang w:val="it-IT"/>
              </w:rPr>
              <w:t>.</w:t>
            </w:r>
            <w:r w:rsidR="00067E00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="00FC6B1C">
              <w:rPr>
                <w:rFonts w:cs="Calibri"/>
                <w:sz w:val="22"/>
                <w:szCs w:val="22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FC6B1C" w:rsidRPr="00D613AC">
              <w:rPr>
                <w:lang w:val="it-IT"/>
              </w:rPr>
              <w:instrText xml:space="preserve"> FORMCHECKBOX </w:instrText>
            </w:r>
            <w:r w:rsidR="00FC6B1C">
              <w:rPr>
                <w:rFonts w:cs="Calibri"/>
                <w:sz w:val="22"/>
                <w:szCs w:val="22"/>
              </w:rPr>
            </w:r>
            <w:r w:rsidR="00FC6B1C">
              <w:rPr>
                <w:rFonts w:cs="Calibri"/>
                <w:sz w:val="22"/>
                <w:szCs w:val="22"/>
              </w:rPr>
              <w:fldChar w:fldCharType="separate"/>
            </w:r>
            <w:r w:rsidR="00FC6B1C">
              <w:rPr>
                <w:rFonts w:cs="Calibri"/>
                <w:sz w:val="22"/>
                <w:szCs w:val="22"/>
              </w:rPr>
              <w:fldChar w:fldCharType="end"/>
            </w:r>
            <w:r w:rsidR="00341B0F">
              <w:rPr>
                <w:rFonts w:cs="Calibri"/>
                <w:sz w:val="22"/>
                <w:szCs w:val="22"/>
              </w:rPr>
              <w:t xml:space="preserve"> </w:t>
            </w:r>
            <w:r w:rsidR="00067E00">
              <w:rPr>
                <w:rFonts w:ascii="Calibri" w:hAnsi="Calibri" w:cs="Calibri"/>
                <w:sz w:val="22"/>
                <w:szCs w:val="22"/>
                <w:lang w:val="it-IT"/>
              </w:rPr>
              <w:t xml:space="preserve">NOTI </w:t>
            </w:r>
            <w:r w:rsidR="00DE23D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a carico di: </w:t>
            </w:r>
            <w:r w:rsidR="00862AAA">
              <w:rPr>
                <w:rFonts w:ascii="Calibri" w:hAnsi="Calibri" w:cs="Calibri"/>
                <w:sz w:val="22"/>
                <w:szCs w:val="22"/>
                <w:lang w:val="it-IT"/>
              </w:rPr>
              <w:t>_____________________</w:t>
            </w:r>
            <w:r w:rsidR="00DE23D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</w:t>
            </w:r>
          </w:p>
          <w:p w14:paraId="5546029D" w14:textId="5C34DBFF" w:rsidR="00341B0F" w:rsidRDefault="00067E00" w:rsidP="00BE031F">
            <w:pPr>
              <w:jc w:val="both"/>
              <w:rPr>
                <w:rFonts w:ascii="Calibri" w:hAnsi="Calibri" w:cs="Calibri"/>
                <w:color w:val="A6A6A6" w:themeColor="background1" w:themeShade="A6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Pr="00FC6B1C">
              <w:rPr>
                <w:rFonts w:ascii="Calibri" w:hAnsi="Calibri" w:cs="Calibri"/>
                <w:color w:val="A6A6A6" w:themeColor="background1" w:themeShade="A6"/>
                <w:sz w:val="22"/>
                <w:szCs w:val="22"/>
                <w:lang w:val="it-IT"/>
              </w:rPr>
              <w:t xml:space="preserve"> </w:t>
            </w:r>
            <w:r w:rsidR="00DE23DC">
              <w:rPr>
                <w:rFonts w:ascii="Calibri" w:hAnsi="Calibri" w:cs="Calibri"/>
                <w:color w:val="A6A6A6" w:themeColor="background1" w:themeShade="A6"/>
                <w:sz w:val="22"/>
                <w:szCs w:val="22"/>
                <w:lang w:val="it-IT"/>
              </w:rPr>
              <w:t xml:space="preserve">                                                                          </w:t>
            </w:r>
            <w:r>
              <w:rPr>
                <w:rFonts w:cs="Calibri"/>
                <w:sz w:val="22"/>
                <w:szCs w:val="22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13AC">
              <w:rPr>
                <w:lang w:val="it-IT"/>
              </w:rPr>
              <w:instrText xml:space="preserve"> FORMCHECKBOX </w:instrText>
            </w:r>
            <w:r>
              <w:rPr>
                <w:rFonts w:cs="Calibri"/>
                <w:sz w:val="22"/>
                <w:szCs w:val="22"/>
              </w:rPr>
            </w:r>
            <w:r>
              <w:rPr>
                <w:rFonts w:cs="Calibri"/>
                <w:sz w:val="22"/>
                <w:szCs w:val="22"/>
              </w:rPr>
              <w:fldChar w:fldCharType="separate"/>
            </w:r>
            <w:r>
              <w:rPr>
                <w:rFonts w:cs="Calibri"/>
                <w:sz w:val="22"/>
                <w:szCs w:val="22"/>
              </w:rPr>
              <w:fldChar w:fldCharType="end"/>
            </w:r>
            <w:r w:rsidR="00341B0F">
              <w:rPr>
                <w:rFonts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>IGNOT</w:t>
            </w:r>
            <w:r w:rsidR="00862AAA">
              <w:rPr>
                <w:rFonts w:ascii="Calibri" w:hAnsi="Calibri" w:cs="Calibri"/>
                <w:sz w:val="22"/>
                <w:szCs w:val="22"/>
                <w:lang w:val="it-IT"/>
              </w:rPr>
              <w:t>I</w:t>
            </w:r>
            <w:r w:rsidR="00DE23D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proposta da</w:t>
            </w:r>
            <w:r w:rsidR="00862AAA">
              <w:rPr>
                <w:rFonts w:ascii="Calibri" w:hAnsi="Calibri" w:cs="Calibri"/>
                <w:sz w:val="22"/>
                <w:szCs w:val="22"/>
                <w:lang w:val="it-IT"/>
              </w:rPr>
              <w:t>__________________</w:t>
            </w:r>
            <w:r w:rsidR="00341B0F">
              <w:rPr>
                <w:rFonts w:ascii="Calibri" w:hAnsi="Calibri" w:cs="Calibri"/>
                <w:sz w:val="22"/>
                <w:szCs w:val="22"/>
                <w:lang w:val="it-IT"/>
              </w:rPr>
              <w:t>_</w:t>
            </w:r>
            <w:r w:rsidRPr="00FC6B1C">
              <w:rPr>
                <w:rFonts w:ascii="Calibri" w:hAnsi="Calibri" w:cs="Calibri"/>
                <w:color w:val="A6A6A6" w:themeColor="background1" w:themeShade="A6"/>
                <w:sz w:val="22"/>
                <w:szCs w:val="22"/>
                <w:lang w:val="it-IT"/>
              </w:rPr>
              <w:t xml:space="preserve"> </w:t>
            </w:r>
          </w:p>
          <w:p w14:paraId="729BD4B4" w14:textId="12C6315C" w:rsidR="00F53CD5" w:rsidRPr="00560476" w:rsidRDefault="00DE23DC" w:rsidP="00BE031F">
            <w:pPr>
              <w:jc w:val="both"/>
              <w:rPr>
                <w:rFonts w:ascii="Calibri" w:hAnsi="Calibri" w:cs="Calibri"/>
                <w:color w:val="A6A6A6" w:themeColor="background1" w:themeShade="A6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color w:val="A6A6A6" w:themeColor="background1" w:themeShade="A6"/>
                <w:sz w:val="22"/>
                <w:szCs w:val="22"/>
                <w:lang w:val="it-IT"/>
              </w:rPr>
              <w:t xml:space="preserve">                    </w:t>
            </w:r>
          </w:p>
          <w:p w14:paraId="1D5D5F17" w14:textId="0FF0A312" w:rsidR="00341B0F" w:rsidRPr="004B3092" w:rsidRDefault="00341B0F" w:rsidP="00BE031F">
            <w:pPr>
              <w:jc w:val="both"/>
              <w:rPr>
                <w:lang w:val="it-IT"/>
              </w:rPr>
            </w:pPr>
          </w:p>
        </w:tc>
      </w:tr>
    </w:tbl>
    <w:p w14:paraId="35C6B05C" w14:textId="77777777" w:rsidR="0059307F" w:rsidRDefault="0059307F" w:rsidP="00F53CD5">
      <w:pPr>
        <w:rPr>
          <w:lang w:val="it-IT"/>
        </w:rPr>
      </w:pPr>
    </w:p>
    <w:p w14:paraId="22688B9F" w14:textId="77777777" w:rsidR="007E3868" w:rsidRDefault="007E3868" w:rsidP="00F53CD5">
      <w:pPr>
        <w:rPr>
          <w:lang w:val="it-IT"/>
        </w:rPr>
      </w:pPr>
    </w:p>
    <w:p w14:paraId="1FC11035" w14:textId="77777777" w:rsidR="007E3868" w:rsidRDefault="007E3868" w:rsidP="00F53CD5">
      <w:pPr>
        <w:rPr>
          <w:lang w:val="it-IT"/>
        </w:rPr>
      </w:pPr>
    </w:p>
    <w:p w14:paraId="4C9772A2" w14:textId="752F653D" w:rsidR="00F656EF" w:rsidRPr="0059307F" w:rsidRDefault="00F656EF" w:rsidP="00F656EF">
      <w:pPr>
        <w:jc w:val="both"/>
        <w:rPr>
          <w:rFonts w:ascii="Calibri" w:hAnsi="Calibri" w:cs="Calibri"/>
          <w:sz w:val="24"/>
          <w:szCs w:val="24"/>
          <w:lang w:val="it-IT"/>
        </w:rPr>
      </w:pPr>
      <w:r w:rsidRPr="0059307F">
        <w:rPr>
          <w:rFonts w:ascii="Calibri" w:hAnsi="Calibri" w:cs="Calibri"/>
          <w:sz w:val="22"/>
          <w:szCs w:val="22"/>
          <w:lang w:val="it-IT"/>
        </w:rPr>
        <w:t xml:space="preserve">                </w:t>
      </w:r>
      <w:r w:rsidR="0098737A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59307F">
        <w:rPr>
          <w:rFonts w:ascii="Calibri" w:hAnsi="Calibri" w:cs="Calibri"/>
          <w:sz w:val="22"/>
          <w:szCs w:val="22"/>
          <w:lang w:val="it-IT"/>
        </w:rPr>
        <w:t xml:space="preserve">                                                                                                      </w:t>
      </w:r>
      <w:r w:rsidR="0059307F">
        <w:rPr>
          <w:rFonts w:ascii="Calibri" w:hAnsi="Calibri" w:cs="Calibri"/>
          <w:sz w:val="22"/>
          <w:szCs w:val="22"/>
          <w:lang w:val="it-IT"/>
        </w:rPr>
        <w:t xml:space="preserve">  </w:t>
      </w:r>
      <w:r w:rsidRPr="0059307F">
        <w:rPr>
          <w:rFonts w:ascii="Calibri" w:hAnsi="Calibri" w:cs="Calibri"/>
          <w:sz w:val="24"/>
          <w:szCs w:val="24"/>
          <w:lang w:val="it-IT"/>
        </w:rPr>
        <w:t>ALLA    PROCURA    DELLA   REPUBBLICA</w:t>
      </w:r>
    </w:p>
    <w:p w14:paraId="69157F39" w14:textId="77777777" w:rsidR="00F53CD5" w:rsidRPr="0059307F" w:rsidRDefault="00F656EF" w:rsidP="00F656EF">
      <w:pPr>
        <w:ind w:left="4956" w:firstLine="708"/>
        <w:jc w:val="both"/>
        <w:rPr>
          <w:rFonts w:asciiTheme="minorHAnsi" w:hAnsiTheme="minorHAnsi" w:cs="Garamond"/>
          <w:bCs/>
          <w:sz w:val="24"/>
          <w:szCs w:val="24"/>
          <w:lang w:val="it-IT"/>
        </w:rPr>
      </w:pPr>
      <w:r w:rsidRPr="0059307F">
        <w:rPr>
          <w:rFonts w:ascii="MS Reference Sans Serif" w:hAnsi="MS Reference Sans Serif" w:cs="Garamond"/>
          <w:bCs/>
          <w:sz w:val="24"/>
          <w:szCs w:val="24"/>
          <w:lang w:val="it-IT"/>
        </w:rPr>
        <w:t xml:space="preserve">    </w:t>
      </w: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PRESSO 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>IL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TRIBUNALE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</w:t>
      </w:r>
      <w:r w:rsidRP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DI</w:t>
      </w:r>
      <w:r w:rsidR="0059307F">
        <w:rPr>
          <w:rFonts w:asciiTheme="minorHAnsi" w:hAnsiTheme="minorHAnsi" w:cs="Garamond"/>
          <w:bCs/>
          <w:sz w:val="24"/>
          <w:szCs w:val="24"/>
          <w:lang w:val="it-IT"/>
        </w:rPr>
        <w:t xml:space="preserve">    </w:t>
      </w:r>
      <w:r w:rsidRPr="0059307F">
        <w:rPr>
          <w:rFonts w:asciiTheme="minorHAnsi" w:hAnsiTheme="minorHAnsi" w:cs="Garamond"/>
          <w:bCs/>
          <w:sz w:val="28"/>
          <w:szCs w:val="28"/>
          <w:lang w:val="it-IT"/>
        </w:rPr>
        <w:t xml:space="preserve"> </w:t>
      </w:r>
      <w:r w:rsidRPr="0059307F">
        <w:rPr>
          <w:rFonts w:asciiTheme="minorHAnsi" w:hAnsiTheme="minorHAnsi" w:cs="Garamond"/>
          <w:b/>
          <w:sz w:val="28"/>
          <w:szCs w:val="28"/>
          <w:lang w:val="it-IT"/>
        </w:rPr>
        <w:t>VARESE</w:t>
      </w:r>
    </w:p>
    <w:p w14:paraId="461CD593" w14:textId="77777777" w:rsidR="007E3868" w:rsidRPr="004B3092" w:rsidRDefault="007E3868" w:rsidP="00F53CD5">
      <w:pPr>
        <w:rPr>
          <w:lang w:val="it-IT"/>
        </w:rPr>
      </w:pPr>
    </w:p>
    <w:tbl>
      <w:tblPr>
        <w:tblpPr w:leftFromText="141" w:rightFromText="141" w:vertAnchor="text" w:tblpX="5589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</w:tblGrid>
      <w:tr w:rsidR="00D115EB" w14:paraId="5670D27C" w14:textId="77777777" w:rsidTr="00311DE8">
        <w:trPr>
          <w:trHeight w:val="2715"/>
        </w:trPr>
        <w:tc>
          <w:tcPr>
            <w:tcW w:w="4323" w:type="dxa"/>
          </w:tcPr>
          <w:p w14:paraId="5B3A4A08" w14:textId="77777777" w:rsidR="00D115EB" w:rsidRDefault="00D115EB" w:rsidP="00D115EB">
            <w:pPr>
              <w:rPr>
                <w:lang w:val="it-IT"/>
              </w:rPr>
            </w:pPr>
          </w:p>
          <w:p w14:paraId="663708BE" w14:textId="77777777" w:rsidR="00D115EB" w:rsidRDefault="00D115EB" w:rsidP="00D115EB">
            <w:pPr>
              <w:rPr>
                <w:lang w:val="it-IT"/>
              </w:rPr>
            </w:pPr>
          </w:p>
          <w:p w14:paraId="68575A2E" w14:textId="77777777" w:rsidR="00D115EB" w:rsidRDefault="00D115EB" w:rsidP="00D115EB">
            <w:pPr>
              <w:rPr>
                <w:lang w:val="it-IT"/>
              </w:rPr>
            </w:pPr>
          </w:p>
          <w:p w14:paraId="7A2B8BE5" w14:textId="77777777" w:rsidR="00D115EB" w:rsidRDefault="00D115EB" w:rsidP="00D115EB">
            <w:pPr>
              <w:rPr>
                <w:lang w:val="it-IT"/>
              </w:rPr>
            </w:pPr>
          </w:p>
          <w:p w14:paraId="73A2D3B0" w14:textId="77777777" w:rsidR="00D115EB" w:rsidRPr="0098739D" w:rsidRDefault="00D115EB" w:rsidP="00D115EB">
            <w:pPr>
              <w:rPr>
                <w:b/>
                <w:bCs/>
                <w:lang w:val="it-IT"/>
              </w:rPr>
            </w:pPr>
            <w:r>
              <w:rPr>
                <w:lang w:val="it-IT"/>
              </w:rPr>
              <w:t xml:space="preserve">            </w:t>
            </w:r>
          </w:p>
          <w:p w14:paraId="489FFEBF" w14:textId="77777777" w:rsidR="00D115EB" w:rsidRPr="00800D6B" w:rsidRDefault="00D115EB" w:rsidP="00D115EB">
            <w:pPr>
              <w:jc w:val="center"/>
              <w:rPr>
                <w:rFonts w:ascii="Garamond" w:hAnsi="Garamond"/>
                <w:b/>
                <w:bCs/>
                <w:i/>
                <w:iCs/>
                <w:color w:val="D9D9D9" w:themeColor="background1" w:themeShade="D9"/>
                <w:sz w:val="22"/>
                <w:szCs w:val="22"/>
                <w:lang w:val="it-IT"/>
              </w:rPr>
            </w:pPr>
            <w:r w:rsidRPr="00800D6B">
              <w:rPr>
                <w:rFonts w:ascii="Garamond" w:hAnsi="Garamond"/>
                <w:b/>
                <w:bCs/>
                <w:i/>
                <w:iCs/>
                <w:color w:val="D9D9D9" w:themeColor="background1" w:themeShade="D9"/>
                <w:sz w:val="22"/>
                <w:szCs w:val="22"/>
                <w:lang w:val="it-IT"/>
              </w:rPr>
              <w:t xml:space="preserve">SPAZIO RISERVATO ALLA </w:t>
            </w:r>
          </w:p>
          <w:p w14:paraId="3CFCD04F" w14:textId="77777777" w:rsidR="00D115EB" w:rsidRPr="00800D6B" w:rsidRDefault="00D115EB" w:rsidP="00D115EB">
            <w:pPr>
              <w:jc w:val="center"/>
              <w:rPr>
                <w:rFonts w:ascii="Garamond" w:hAnsi="Garamond"/>
                <w:b/>
                <w:bCs/>
                <w:i/>
                <w:iCs/>
                <w:color w:val="D9D9D9" w:themeColor="background1" w:themeShade="D9"/>
                <w:sz w:val="22"/>
                <w:szCs w:val="22"/>
                <w:lang w:val="it-IT"/>
              </w:rPr>
            </w:pPr>
          </w:p>
          <w:p w14:paraId="49D04841" w14:textId="77777777" w:rsidR="00D115EB" w:rsidRDefault="00D115EB" w:rsidP="00D115EB">
            <w:pPr>
              <w:jc w:val="center"/>
              <w:rPr>
                <w:lang w:val="it-IT"/>
              </w:rPr>
            </w:pPr>
            <w:r w:rsidRPr="00800D6B">
              <w:rPr>
                <w:rFonts w:ascii="Garamond" w:hAnsi="Garamond"/>
                <w:b/>
                <w:bCs/>
                <w:i/>
                <w:iCs/>
                <w:color w:val="D9D9D9" w:themeColor="background1" w:themeShade="D9"/>
                <w:sz w:val="22"/>
                <w:szCs w:val="22"/>
                <w:lang w:val="it-IT"/>
              </w:rPr>
              <w:t>PROCURA</w:t>
            </w:r>
          </w:p>
        </w:tc>
      </w:tr>
    </w:tbl>
    <w:p w14:paraId="4147B5F7" w14:textId="77777777" w:rsidR="00F53CD5" w:rsidRPr="004B3092" w:rsidRDefault="00000000" w:rsidP="00F53CD5">
      <w:pPr>
        <w:rPr>
          <w:lang w:val="it-IT"/>
        </w:rPr>
      </w:pPr>
      <w:r>
        <w:rPr>
          <w:noProof/>
          <w:lang w:val="it-IT" w:eastAsia="it-IT"/>
        </w:rPr>
        <w:pict w14:anchorId="485992B4">
          <v:rect id="Rettangolo 3" o:spid="_x0000_s1026" style="position:absolute;margin-left:-8.15pt;margin-top:5.05pt;width:235.8pt;height:135.95pt;z-index:251660288;visibility:visible;mso-wrap-style:non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" strokeweight=".26mm">
            <v:fill opacity="0"/>
            <v:stroke endcap="square"/>
          </v:rect>
        </w:pict>
      </w:r>
    </w:p>
    <w:p w14:paraId="771C932D" w14:textId="77777777" w:rsidR="00935CC8" w:rsidRPr="00935CC8" w:rsidRDefault="00F53CD5" w:rsidP="00F53CD5">
      <w:pPr>
        <w:ind w:right="333"/>
        <w:rPr>
          <w:rFonts w:cs="Calibri"/>
          <w:sz w:val="18"/>
          <w:szCs w:val="18"/>
          <w:lang w:val="it-IT"/>
        </w:rPr>
      </w:pPr>
      <w:r>
        <w:rPr>
          <w:rFonts w:cs="Calibri"/>
          <w:b/>
          <w:sz w:val="18"/>
          <w:szCs w:val="18"/>
          <w:lang w:val="it-IT"/>
        </w:rPr>
        <w:tab/>
      </w:r>
      <w:r>
        <w:rPr>
          <w:rFonts w:cs="Calibri"/>
          <w:b/>
          <w:sz w:val="18"/>
          <w:szCs w:val="18"/>
          <w:lang w:val="it-IT"/>
        </w:rPr>
        <w:tab/>
      </w:r>
      <w:r w:rsidRPr="00A54FBB">
        <w:rPr>
          <w:rFonts w:cs="Calibri"/>
          <w:b/>
          <w:sz w:val="18"/>
          <w:szCs w:val="18"/>
          <w:lang w:val="it-IT"/>
        </w:rPr>
        <w:t xml:space="preserve">             </w:t>
      </w:r>
      <w:r w:rsidRPr="003F3CF9">
        <w:rPr>
          <w:rFonts w:ascii="Garamond" w:hAnsi="Garamond" w:cs="Garamond"/>
          <w:b/>
          <w:sz w:val="22"/>
          <w:szCs w:val="22"/>
          <w:lang w:val="it-IT"/>
        </w:rPr>
        <w:t xml:space="preserve">                        S.A.S. </w:t>
      </w:r>
      <w:r w:rsidR="00C833AC">
        <w:rPr>
          <w:rFonts w:cs="Calibri"/>
          <w:sz w:val="18"/>
          <w:szCs w:val="18"/>
          <w:lang w:val="it-IT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F3CF9">
        <w:rPr>
          <w:lang w:val="it-IT"/>
        </w:rPr>
        <w:instrText xml:space="preserve"> FORMCHECKBOX </w:instrText>
      </w:r>
      <w:r w:rsidR="00C833AC">
        <w:rPr>
          <w:rFonts w:cs="Calibri"/>
          <w:sz w:val="18"/>
          <w:szCs w:val="18"/>
          <w:lang w:val="it-IT"/>
        </w:rPr>
      </w:r>
      <w:r w:rsidR="00C833AC">
        <w:rPr>
          <w:rFonts w:cs="Calibri"/>
          <w:sz w:val="18"/>
          <w:szCs w:val="18"/>
          <w:lang w:val="it-IT"/>
        </w:rPr>
        <w:fldChar w:fldCharType="separate"/>
      </w:r>
      <w:r w:rsidR="00C833AC">
        <w:rPr>
          <w:rFonts w:cs="Calibri"/>
          <w:sz w:val="18"/>
          <w:szCs w:val="18"/>
          <w:lang w:val="it-IT"/>
        </w:rPr>
        <w:fldChar w:fldCharType="end"/>
      </w:r>
      <w:r w:rsidR="00935CC8">
        <w:rPr>
          <w:rFonts w:cs="Calibri"/>
          <w:sz w:val="18"/>
          <w:szCs w:val="18"/>
          <w:lang w:val="it-IT"/>
        </w:rPr>
        <w:tab/>
      </w:r>
      <w:r w:rsidR="00935CC8">
        <w:rPr>
          <w:rFonts w:cs="Calibri"/>
          <w:sz w:val="18"/>
          <w:szCs w:val="18"/>
          <w:lang w:val="it-IT"/>
        </w:rPr>
        <w:tab/>
      </w:r>
      <w:r w:rsidR="00935CC8">
        <w:rPr>
          <w:rFonts w:cs="Calibri"/>
          <w:sz w:val="18"/>
          <w:szCs w:val="18"/>
          <w:lang w:val="it-IT"/>
        </w:rPr>
        <w:tab/>
      </w:r>
      <w:r w:rsidR="00935CC8">
        <w:rPr>
          <w:rFonts w:cs="Calibri"/>
          <w:sz w:val="18"/>
          <w:szCs w:val="18"/>
          <w:lang w:val="it-IT"/>
        </w:rPr>
        <w:tab/>
      </w:r>
    </w:p>
    <w:p w14:paraId="1E472C5F" w14:textId="77777777" w:rsidR="00F53CD5" w:rsidRPr="00042BD9" w:rsidRDefault="00F53CD5" w:rsidP="00F53CD5">
      <w:pPr>
        <w:rPr>
          <w:rFonts w:ascii="MS Reference Sans Serif" w:hAnsi="MS Reference Sans Serif" w:cs="Garamond"/>
          <w:bCs/>
          <w:lang w:val="it-IT"/>
        </w:rPr>
      </w:pPr>
      <w:r w:rsidRPr="003F3CF9">
        <w:rPr>
          <w:rFonts w:ascii="Garamond" w:hAnsi="Garamond" w:cs="Garamond"/>
          <w:b/>
          <w:sz w:val="22"/>
          <w:szCs w:val="22"/>
          <w:lang w:val="it-IT"/>
        </w:rPr>
        <w:tab/>
      </w:r>
      <w:r w:rsidRPr="003F3CF9">
        <w:rPr>
          <w:rFonts w:ascii="Garamond" w:hAnsi="Garamond" w:cs="Garamond"/>
          <w:b/>
          <w:sz w:val="22"/>
          <w:szCs w:val="22"/>
          <w:lang w:val="it-IT"/>
        </w:rPr>
        <w:tab/>
        <w:t xml:space="preserve">  </w:t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 w:rsidRPr="00042BD9">
        <w:rPr>
          <w:rFonts w:ascii="MS Reference Sans Serif" w:hAnsi="MS Reference Sans Serif" w:cs="Garamond"/>
          <w:bCs/>
          <w:lang w:val="it-IT"/>
        </w:rPr>
        <w:t xml:space="preserve"> </w:t>
      </w:r>
    </w:p>
    <w:p w14:paraId="2B7DF847" w14:textId="77777777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 xml:space="preserve">V°                                                   </w:t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</w:r>
      <w:r w:rsidR="00042BD9">
        <w:rPr>
          <w:rFonts w:ascii="Garamond" w:hAnsi="Garamond" w:cs="Garamond"/>
          <w:b/>
          <w:sz w:val="22"/>
          <w:szCs w:val="22"/>
          <w:lang w:val="it-IT"/>
        </w:rPr>
        <w:tab/>
        <w:t xml:space="preserve">           </w:t>
      </w:r>
    </w:p>
    <w:p w14:paraId="1AAA8560" w14:textId="76D4EE3F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>si iscriva a mod. _______________</w:t>
      </w:r>
      <w:r w:rsidR="00A306A0">
        <w:rPr>
          <w:rFonts w:ascii="Garamond" w:hAnsi="Garamond" w:cs="Garamond"/>
          <w:b/>
          <w:sz w:val="22"/>
          <w:szCs w:val="22"/>
          <w:lang w:val="it-IT"/>
        </w:rPr>
        <w:t>____</w:t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  <w:r w:rsidR="00935CC8">
        <w:rPr>
          <w:rFonts w:ascii="Garamond" w:hAnsi="Garamond" w:cs="Garamond"/>
          <w:b/>
          <w:sz w:val="22"/>
          <w:szCs w:val="22"/>
          <w:lang w:val="it-IT"/>
        </w:rPr>
        <w:tab/>
      </w:r>
    </w:p>
    <w:p w14:paraId="1ACB7597" w14:textId="350A15D3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>dott.  ___________________________</w:t>
      </w:r>
      <w:r w:rsidR="00A306A0">
        <w:rPr>
          <w:rFonts w:ascii="Garamond" w:hAnsi="Garamond" w:cs="Garamond"/>
          <w:b/>
          <w:sz w:val="22"/>
          <w:szCs w:val="22"/>
          <w:lang w:val="it-IT"/>
        </w:rPr>
        <w:t>_</w:t>
      </w:r>
      <w:r>
        <w:rPr>
          <w:rFonts w:ascii="Garamond" w:hAnsi="Garamond" w:cs="Garamond"/>
          <w:b/>
          <w:sz w:val="22"/>
          <w:szCs w:val="22"/>
          <w:lang w:val="it-IT"/>
        </w:rPr>
        <w:tab/>
      </w:r>
      <w:r>
        <w:rPr>
          <w:rFonts w:ascii="Garamond" w:hAnsi="Garamond" w:cs="Garamond"/>
          <w:b/>
          <w:sz w:val="22"/>
          <w:szCs w:val="22"/>
          <w:lang w:val="it-IT"/>
        </w:rPr>
        <w:tab/>
      </w:r>
      <w:r>
        <w:rPr>
          <w:rFonts w:ascii="Garamond" w:hAnsi="Garamond" w:cs="Garamond"/>
          <w:b/>
          <w:sz w:val="22"/>
          <w:szCs w:val="22"/>
          <w:lang w:val="it-IT"/>
        </w:rPr>
        <w:tab/>
        <w:t xml:space="preserve">             </w:t>
      </w:r>
    </w:p>
    <w:p w14:paraId="0A6AE0CD" w14:textId="7A8C615C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  <w:r>
        <w:rPr>
          <w:rFonts w:ascii="Garamond" w:hAnsi="Garamond" w:cs="Garamond"/>
          <w:b/>
          <w:sz w:val="22"/>
          <w:szCs w:val="22"/>
          <w:lang w:val="it-IT"/>
        </w:rPr>
        <w:t xml:space="preserve">Varese, </w:t>
      </w:r>
      <w:r w:rsidR="00A306A0">
        <w:rPr>
          <w:rFonts w:ascii="Garamond" w:hAnsi="Garamond" w:cs="Garamond"/>
          <w:b/>
          <w:sz w:val="22"/>
          <w:szCs w:val="22"/>
          <w:lang w:val="it-IT"/>
        </w:rPr>
        <w:t>___________________________</w:t>
      </w:r>
    </w:p>
    <w:p w14:paraId="413EBBC4" w14:textId="77777777" w:rsidR="00F53CD5" w:rsidRDefault="00F53CD5" w:rsidP="00F53CD5">
      <w:pPr>
        <w:rPr>
          <w:rFonts w:ascii="Garamond" w:hAnsi="Garamond" w:cs="Garamond"/>
          <w:b/>
          <w:sz w:val="22"/>
          <w:szCs w:val="22"/>
          <w:lang w:val="it-IT"/>
        </w:rPr>
      </w:pPr>
    </w:p>
    <w:p w14:paraId="1EB616E3" w14:textId="3297D399" w:rsidR="00042BD9" w:rsidRPr="007E3868" w:rsidRDefault="00F53CD5" w:rsidP="007E3868">
      <w:pPr>
        <w:rPr>
          <w:rFonts w:ascii="Calibri" w:hAnsi="Calibri" w:cs="Calibri"/>
          <w:sz w:val="22"/>
          <w:szCs w:val="22"/>
          <w:lang w:val="it-IT"/>
        </w:rPr>
      </w:pPr>
      <w:r>
        <w:rPr>
          <w:rFonts w:ascii="Garamond" w:hAnsi="Garamond" w:cs="Garamond"/>
          <w:b/>
          <w:sz w:val="16"/>
          <w:szCs w:val="16"/>
          <w:lang w:val="it-IT"/>
        </w:rPr>
        <w:t>IL PROCURATORE DELLA REPUBBLIC</w:t>
      </w:r>
      <w:r w:rsidR="007E3868">
        <w:rPr>
          <w:rFonts w:ascii="Garamond" w:hAnsi="Garamond" w:cs="Garamond"/>
          <w:b/>
          <w:sz w:val="16"/>
          <w:szCs w:val="16"/>
          <w:lang w:val="it-IT"/>
        </w:rPr>
        <w:t>A</w:t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  <w:r w:rsidR="00042BD9">
        <w:rPr>
          <w:rFonts w:ascii="Calibri" w:hAnsi="Calibri" w:cs="Calibri"/>
          <w:lang w:val="it-IT"/>
        </w:rPr>
        <w:tab/>
      </w:r>
    </w:p>
    <w:p w14:paraId="4A98BD49" w14:textId="059D60CA" w:rsidR="00F53CD5" w:rsidRDefault="0089750E" w:rsidP="0089750E">
      <w:pPr>
        <w:ind w:left="4248" w:right="333" w:firstLine="708"/>
        <w:rPr>
          <w:rFonts w:cs="Calibri"/>
          <w:sz w:val="18"/>
          <w:szCs w:val="18"/>
          <w:lang w:val="it-IT"/>
        </w:rPr>
      </w:pPr>
      <w:bookmarkStart w:id="0" w:name="_Hlk183683339"/>
      <w:r>
        <w:rPr>
          <w:rFonts w:ascii="Calibri" w:hAnsi="Calibri" w:cs="Calibri"/>
          <w:u w:val="single"/>
          <w:lang w:val="it-IT"/>
        </w:rPr>
        <w:t xml:space="preserve"> </w:t>
      </w:r>
      <w:r w:rsidR="00F53CD5">
        <w:rPr>
          <w:rFonts w:ascii="Calibri" w:hAnsi="Calibri" w:cs="Calibri"/>
          <w:u w:val="single"/>
          <w:lang w:val="it-IT"/>
        </w:rPr>
        <w:t xml:space="preserve">notizia di reato già </w:t>
      </w:r>
      <w:r w:rsidR="00341B0F">
        <w:rPr>
          <w:rFonts w:ascii="Calibri" w:hAnsi="Calibri" w:cs="Calibri"/>
          <w:u w:val="single"/>
          <w:lang w:val="it-IT"/>
        </w:rPr>
        <w:t>t</w:t>
      </w:r>
      <w:r w:rsidR="00F53CD5">
        <w:rPr>
          <w:rFonts w:ascii="Calibri" w:hAnsi="Calibri" w:cs="Calibri"/>
          <w:u w:val="single"/>
          <w:lang w:val="it-IT"/>
        </w:rPr>
        <w:t xml:space="preserve">rasmessa a mezzo </w:t>
      </w:r>
      <w:proofErr w:type="spellStart"/>
      <w:r w:rsidR="00042BD9">
        <w:rPr>
          <w:rFonts w:ascii="Calibri" w:hAnsi="Calibri" w:cs="Calibri"/>
          <w:u w:val="single"/>
          <w:lang w:val="it-IT"/>
        </w:rPr>
        <w:t>peo</w:t>
      </w:r>
      <w:proofErr w:type="spellEnd"/>
      <w:r w:rsidR="00F53CD5">
        <w:rPr>
          <w:rFonts w:ascii="Calibri" w:hAnsi="Calibri" w:cs="Calibri"/>
          <w:lang w:val="it-IT"/>
        </w:rPr>
        <w:t xml:space="preserve">       SI</w:t>
      </w:r>
      <w:r w:rsidR="00F53CD5">
        <w:rPr>
          <w:rFonts w:ascii="Calibri" w:hAnsi="Calibri" w:cs="Calibri"/>
          <w:b/>
          <w:lang w:val="it-IT"/>
        </w:rPr>
        <w:t xml:space="preserve">      </w:t>
      </w:r>
      <w:r w:rsidR="00C833AC">
        <w:rPr>
          <w:rFonts w:cs="Calibri"/>
          <w:sz w:val="18"/>
          <w:szCs w:val="18"/>
          <w:lang w:val="it-IT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F53CD5" w:rsidRPr="004B3092">
        <w:rPr>
          <w:lang w:val="it-IT"/>
        </w:rPr>
        <w:instrText xml:space="preserve"> FORMCHECKBOX </w:instrText>
      </w:r>
      <w:r w:rsidR="00C833AC">
        <w:rPr>
          <w:rFonts w:cs="Calibri"/>
          <w:sz w:val="18"/>
          <w:szCs w:val="18"/>
          <w:lang w:val="it-IT"/>
        </w:rPr>
      </w:r>
      <w:r w:rsidR="00C833AC">
        <w:rPr>
          <w:rFonts w:cs="Calibri"/>
          <w:sz w:val="18"/>
          <w:szCs w:val="18"/>
          <w:lang w:val="it-IT"/>
        </w:rPr>
        <w:fldChar w:fldCharType="separate"/>
      </w:r>
      <w:r w:rsidR="00C833AC">
        <w:rPr>
          <w:rFonts w:cs="Calibri"/>
          <w:sz w:val="18"/>
          <w:szCs w:val="18"/>
          <w:lang w:val="it-IT"/>
        </w:rPr>
        <w:fldChar w:fldCharType="end"/>
      </w:r>
      <w:bookmarkEnd w:id="0"/>
    </w:p>
    <w:p w14:paraId="60A2638C" w14:textId="77777777" w:rsidR="00C444B2" w:rsidRDefault="00C444B2" w:rsidP="007E3868">
      <w:pPr>
        <w:ind w:right="333"/>
        <w:jc w:val="right"/>
        <w:rPr>
          <w:rFonts w:ascii="Garamond" w:hAnsi="Garamond" w:cs="Garamond"/>
          <w:sz w:val="22"/>
          <w:szCs w:val="22"/>
          <w:lang w:val="it-IT"/>
        </w:rPr>
      </w:pPr>
    </w:p>
    <w:p w14:paraId="50D1DD61" w14:textId="0DE8262A" w:rsidR="007E3868" w:rsidRDefault="00C444B2" w:rsidP="00F53CD5">
      <w:pPr>
        <w:rPr>
          <w:rFonts w:ascii="Garamond" w:hAnsi="Garamond" w:cs="Garamond"/>
          <w:sz w:val="22"/>
          <w:szCs w:val="22"/>
          <w:lang w:val="it-IT"/>
        </w:rPr>
      </w:pP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>
        <w:rPr>
          <w:rFonts w:ascii="Garamond" w:hAnsi="Garamond" w:cs="Garamond"/>
          <w:sz w:val="22"/>
          <w:szCs w:val="22"/>
          <w:lang w:val="it-IT"/>
        </w:rPr>
        <w:tab/>
      </w:r>
      <w:r w:rsidR="00341B0F">
        <w:rPr>
          <w:rFonts w:ascii="Garamond" w:hAnsi="Garamond" w:cs="Garamond"/>
          <w:sz w:val="22"/>
          <w:szCs w:val="22"/>
          <w:lang w:val="it-IT"/>
        </w:rPr>
        <w:t xml:space="preserve">  </w:t>
      </w:r>
      <w:r>
        <w:rPr>
          <w:rFonts w:ascii="Garamond" w:hAnsi="Garamond" w:cs="Garamond"/>
          <w:sz w:val="22"/>
          <w:szCs w:val="22"/>
          <w:lang w:val="it-IT"/>
        </w:rPr>
        <w:t>a</w:t>
      </w:r>
      <w:r w:rsidR="00DE23DC">
        <w:rPr>
          <w:rFonts w:ascii="Garamond" w:hAnsi="Garamond" w:cs="Garamond"/>
          <w:sz w:val="22"/>
          <w:szCs w:val="22"/>
          <w:lang w:val="it-IT"/>
        </w:rPr>
        <w:t>lla mail</w:t>
      </w:r>
      <w:r>
        <w:rPr>
          <w:rFonts w:ascii="Garamond" w:hAnsi="Garamond" w:cs="Garamond"/>
          <w:sz w:val="22"/>
          <w:szCs w:val="22"/>
          <w:lang w:val="it-IT"/>
        </w:rPr>
        <w:t>_________________________________</w:t>
      </w:r>
      <w:r w:rsidR="00341B0F">
        <w:rPr>
          <w:rFonts w:ascii="Garamond" w:hAnsi="Garamond" w:cs="Garamond"/>
          <w:sz w:val="22"/>
          <w:szCs w:val="22"/>
          <w:lang w:val="it-IT"/>
        </w:rPr>
        <w:t>__</w:t>
      </w:r>
    </w:p>
    <w:p w14:paraId="1E26C52E" w14:textId="77777777" w:rsidR="00F53CD5" w:rsidRDefault="00F53CD5" w:rsidP="00F53CD5">
      <w:pPr>
        <w:rPr>
          <w:rFonts w:ascii="Garamond" w:hAnsi="Garamond" w:cs="Garamond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244CFDF3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5067419D" w14:textId="77777777" w:rsidR="00F53CD5" w:rsidRPr="007C713C" w:rsidRDefault="00F53CD5" w:rsidP="00BE031F">
            <w:pPr>
              <w:jc w:val="center"/>
            </w:pPr>
            <w:r w:rsidRPr="007C713C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ATTI DA CONVALIDARE</w:t>
            </w:r>
          </w:p>
        </w:tc>
      </w:tr>
    </w:tbl>
    <w:p w14:paraId="38B72BEB" w14:textId="77777777" w:rsidR="00F53CD5" w:rsidRDefault="00F53CD5" w:rsidP="00F53CD5">
      <w:pPr>
        <w:ind w:left="720"/>
      </w:pPr>
    </w:p>
    <w:p w14:paraId="661CABA3" w14:textId="77777777" w:rsidR="00F53CD5" w:rsidRDefault="00F53CD5" w:rsidP="00F53CD5">
      <w:pPr>
        <w:ind w:left="720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 xml:space="preserve">SI    </w:t>
      </w:r>
      <w:r>
        <w:rPr>
          <w:rFonts w:ascii="Calibri" w:hAnsi="Calibri" w:cs="Calibri"/>
          <w:sz w:val="22"/>
          <w:szCs w:val="22"/>
          <w:lang w:val="it-IT"/>
        </w:rPr>
        <w:tab/>
      </w:r>
      <w:bookmarkStart w:id="1" w:name="Controllo4"/>
      <w:r w:rsidR="00C833AC">
        <w:rPr>
          <w:rFonts w:cs="Calibri"/>
          <w:sz w:val="22"/>
          <w:szCs w:val="22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C833AC">
        <w:rPr>
          <w:rFonts w:cs="Calibri"/>
          <w:sz w:val="22"/>
          <w:szCs w:val="22"/>
        </w:rPr>
      </w:r>
      <w:r w:rsidR="00C833AC">
        <w:rPr>
          <w:rFonts w:cs="Calibri"/>
          <w:sz w:val="22"/>
          <w:szCs w:val="22"/>
        </w:rPr>
        <w:fldChar w:fldCharType="separate"/>
      </w:r>
      <w:r w:rsidR="00C833AC">
        <w:rPr>
          <w:rFonts w:cs="Calibri"/>
          <w:sz w:val="22"/>
          <w:szCs w:val="22"/>
        </w:rPr>
        <w:fldChar w:fldCharType="end"/>
      </w:r>
      <w:bookmarkEnd w:id="1"/>
      <w:r>
        <w:rPr>
          <w:rFonts w:ascii="Calibri" w:hAnsi="Calibri" w:cs="Calibri"/>
          <w:sz w:val="22"/>
          <w:szCs w:val="22"/>
          <w:lang w:val="it-IT"/>
        </w:rPr>
        <w:t xml:space="preserve">   arresto/fermo</w:t>
      </w:r>
    </w:p>
    <w:p w14:paraId="74F1812D" w14:textId="77777777" w:rsidR="00F53CD5" w:rsidRDefault="00F53CD5" w:rsidP="00F53CD5">
      <w:pPr>
        <w:ind w:left="360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  <w:t xml:space="preserve">           </w:t>
      </w:r>
      <w:r>
        <w:rPr>
          <w:rFonts w:ascii="Calibri" w:hAnsi="Calibri" w:cs="Calibri"/>
          <w:sz w:val="22"/>
          <w:szCs w:val="22"/>
          <w:lang w:val="it-IT"/>
        </w:rPr>
        <w:tab/>
      </w:r>
      <w:bookmarkStart w:id="2" w:name="Controllo5"/>
      <w:r w:rsidR="00C833AC">
        <w:rPr>
          <w:rFonts w:cs="Calibri"/>
          <w:sz w:val="22"/>
          <w:szCs w:val="22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C833AC">
        <w:rPr>
          <w:rFonts w:cs="Calibri"/>
          <w:sz w:val="22"/>
          <w:szCs w:val="22"/>
        </w:rPr>
      </w:r>
      <w:r w:rsidR="00C833AC">
        <w:rPr>
          <w:rFonts w:cs="Calibri"/>
          <w:sz w:val="22"/>
          <w:szCs w:val="22"/>
        </w:rPr>
        <w:fldChar w:fldCharType="separate"/>
      </w:r>
      <w:r w:rsidR="00C833AC">
        <w:rPr>
          <w:rFonts w:cs="Calibri"/>
          <w:sz w:val="22"/>
          <w:szCs w:val="22"/>
        </w:rPr>
        <w:fldChar w:fldCharType="end"/>
      </w:r>
      <w:bookmarkEnd w:id="2"/>
      <w:r>
        <w:rPr>
          <w:rFonts w:ascii="Calibri" w:hAnsi="Calibri" w:cs="Calibri"/>
          <w:sz w:val="22"/>
          <w:szCs w:val="22"/>
          <w:lang w:val="it-IT"/>
        </w:rPr>
        <w:t xml:space="preserve">   sequestro</w:t>
      </w: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sz w:val="22"/>
          <w:szCs w:val="22"/>
          <w:lang w:val="it-IT"/>
        </w:rPr>
        <w:tab/>
      </w:r>
    </w:p>
    <w:p w14:paraId="6FF589F0" w14:textId="77777777" w:rsidR="00F53CD5" w:rsidRDefault="00F53CD5" w:rsidP="00F53CD5">
      <w:pPr>
        <w:ind w:left="360"/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  <w:t xml:space="preserve">           </w:t>
      </w:r>
      <w:r>
        <w:rPr>
          <w:rFonts w:ascii="Calibri" w:hAnsi="Calibri" w:cs="Calibri"/>
          <w:sz w:val="22"/>
          <w:szCs w:val="22"/>
          <w:lang w:val="it-IT"/>
        </w:rPr>
        <w:tab/>
      </w:r>
      <w:bookmarkStart w:id="3" w:name="Controllo6"/>
      <w:r w:rsidR="00C833AC">
        <w:rPr>
          <w:rFonts w:cs="Calibri"/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 w:rsidR="00C833AC">
        <w:rPr>
          <w:rFonts w:cs="Calibri"/>
          <w:sz w:val="22"/>
          <w:szCs w:val="22"/>
        </w:rPr>
      </w:r>
      <w:r w:rsidR="00C833AC">
        <w:rPr>
          <w:rFonts w:cs="Calibri"/>
          <w:sz w:val="22"/>
          <w:szCs w:val="22"/>
        </w:rPr>
        <w:fldChar w:fldCharType="separate"/>
      </w:r>
      <w:r w:rsidR="00C833AC">
        <w:rPr>
          <w:rFonts w:cs="Calibri"/>
          <w:sz w:val="22"/>
          <w:szCs w:val="22"/>
        </w:rPr>
        <w:fldChar w:fldCharType="end"/>
      </w:r>
      <w:bookmarkEnd w:id="3"/>
      <w:r>
        <w:rPr>
          <w:rFonts w:ascii="Calibri" w:hAnsi="Calibri" w:cs="Calibri"/>
          <w:sz w:val="22"/>
          <w:szCs w:val="22"/>
          <w:lang w:val="it-IT"/>
        </w:rPr>
        <w:t xml:space="preserve">   perquisizione</w:t>
      </w:r>
    </w:p>
    <w:p w14:paraId="39B9C049" w14:textId="77777777" w:rsidR="007C713C" w:rsidRDefault="007C713C" w:rsidP="007E3868">
      <w:pPr>
        <w:rPr>
          <w:rFonts w:ascii="Times New Roman" w:hAnsi="Times New Roman"/>
          <w:sz w:val="22"/>
          <w:szCs w:val="22"/>
          <w:lang w:val="it-IT"/>
        </w:rPr>
      </w:pPr>
    </w:p>
    <w:p w14:paraId="2612935A" w14:textId="77777777" w:rsidR="007C713C" w:rsidRDefault="007C713C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 w:themeFill="background1" w:themeFillShade="BF"/>
        <w:tblLayout w:type="fixed"/>
        <w:tblLook w:val="0000" w:firstRow="0" w:lastRow="0" w:firstColumn="0" w:lastColumn="0" w:noHBand="0" w:noVBand="0"/>
      </w:tblPr>
      <w:tblGrid>
        <w:gridCol w:w="9797"/>
      </w:tblGrid>
      <w:tr w:rsidR="007C713C" w:rsidRPr="00E645CB" w14:paraId="222EBDFD" w14:textId="77777777" w:rsidTr="007C713C">
        <w:tc>
          <w:tcPr>
            <w:tcW w:w="9797" w:type="dxa"/>
            <w:shd w:val="clear" w:color="auto" w:fill="BFBFBF" w:themeFill="background1" w:themeFillShade="BF"/>
          </w:tcPr>
          <w:p w14:paraId="31ABAD93" w14:textId="77777777" w:rsidR="007C713C" w:rsidRPr="00E645CB" w:rsidRDefault="00E645CB" w:rsidP="00E645CB">
            <w:pPr>
              <w:snapToGrid w:val="0"/>
              <w:jc w:val="center"/>
              <w:rPr>
                <w:rFonts w:ascii="Calibri" w:hAnsi="Calibri" w:cs="Calibri"/>
                <w:b/>
                <w:sz w:val="22"/>
                <w:szCs w:val="22"/>
                <w:lang w:val="it-IT"/>
              </w:rPr>
            </w:pPr>
            <w:r w:rsidRPr="00E645CB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RICHIESTE A</w:t>
            </w:r>
            <w:r w:rsidR="007C713C" w:rsidRPr="00E645CB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 xml:space="preserve">LLA </w:t>
            </w:r>
            <w:r w:rsidRPr="00E645CB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A.G.</w:t>
            </w:r>
          </w:p>
        </w:tc>
      </w:tr>
    </w:tbl>
    <w:p w14:paraId="57963DA2" w14:textId="1E076102" w:rsidR="00AD0278" w:rsidRDefault="0089750E" w:rsidP="0089750E">
      <w:p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 xml:space="preserve">      </w:t>
      </w:r>
      <w:r>
        <w:rPr>
          <w:rFonts w:ascii="Times New Roman" w:hAnsi="Times New Roman"/>
          <w:sz w:val="22"/>
          <w:szCs w:val="22"/>
          <w:lang w:val="it-IT"/>
        </w:rPr>
        <w:tab/>
      </w:r>
      <w:r w:rsidR="00AD0278">
        <w:rPr>
          <w:rFonts w:ascii="Times New Roman" w:hAnsi="Times New Roman"/>
          <w:sz w:val="22"/>
          <w:szCs w:val="22"/>
          <w:lang w:val="it-IT"/>
        </w:rPr>
        <w:t>………………</w:t>
      </w:r>
    </w:p>
    <w:p w14:paraId="39C7639E" w14:textId="77777777" w:rsidR="007C713C" w:rsidRDefault="007C713C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E645CB" w14:paraId="4FEF3404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145703A" w14:textId="77777777" w:rsidR="00F53CD5" w:rsidRPr="00E645CB" w:rsidRDefault="00F53CD5" w:rsidP="00BE031F">
            <w:pPr>
              <w:jc w:val="center"/>
              <w:rPr>
                <w:lang w:val="it-IT"/>
              </w:rPr>
            </w:pPr>
            <w:r w:rsidRPr="00E645CB"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REATO</w:t>
            </w:r>
          </w:p>
        </w:tc>
      </w:tr>
    </w:tbl>
    <w:p w14:paraId="26AB5A37" w14:textId="77777777" w:rsidR="00F53CD5" w:rsidRPr="00E645CB" w:rsidRDefault="00F53CD5" w:rsidP="00F53CD5">
      <w:pPr>
        <w:rPr>
          <w:lang w:val="it-IT"/>
        </w:rPr>
      </w:pPr>
    </w:p>
    <w:p w14:paraId="16B0C4E1" w14:textId="77777777" w:rsidR="00F53CD5" w:rsidRPr="00E645CB" w:rsidRDefault="00F53CD5" w:rsidP="00F53CD5">
      <w:pPr>
        <w:rPr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802"/>
        <w:gridCol w:w="6995"/>
      </w:tblGrid>
      <w:tr w:rsidR="00F53CD5" w:rsidRPr="00E645CB" w14:paraId="3BB68F52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7D9780" w14:textId="77777777" w:rsidR="00F53CD5" w:rsidRPr="00E645CB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E645CB">
              <w:rPr>
                <w:rFonts w:ascii="Calibri" w:hAnsi="Calibri" w:cs="Calibri"/>
                <w:sz w:val="22"/>
                <w:szCs w:val="22"/>
                <w:lang w:val="it-IT"/>
              </w:rPr>
              <w:t>ipotesi di reato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BFF8" w14:textId="77777777" w:rsidR="00F53CD5" w:rsidRPr="00E645CB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  <w:lang w:val="it-IT"/>
              </w:rPr>
            </w:pPr>
          </w:p>
        </w:tc>
      </w:tr>
      <w:tr w:rsidR="00F53CD5" w:rsidRPr="00E645CB" w14:paraId="5A5EA757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A50AF0" w14:textId="77777777" w:rsidR="00F53CD5" w:rsidRPr="00E645CB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E645CB">
              <w:rPr>
                <w:rFonts w:ascii="Calibri" w:hAnsi="Calibri" w:cs="Calibri"/>
                <w:sz w:val="22"/>
                <w:szCs w:val="22"/>
                <w:lang w:val="it-IT"/>
              </w:rPr>
              <w:t>articoli di legge violati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8457" w14:textId="77777777" w:rsidR="00F53CD5" w:rsidRPr="00E645CB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  <w:lang w:val="it-IT"/>
              </w:rPr>
            </w:pPr>
          </w:p>
        </w:tc>
      </w:tr>
      <w:tr w:rsidR="00F53CD5" w:rsidRPr="00E645CB" w14:paraId="57ED5EB9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46951C" w14:textId="77777777" w:rsidR="00F53CD5" w:rsidRPr="00E645CB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E645CB">
              <w:rPr>
                <w:rFonts w:ascii="Calibri" w:hAnsi="Calibri" w:cs="Calibri"/>
                <w:sz w:val="22"/>
                <w:szCs w:val="22"/>
                <w:lang w:val="it-IT"/>
              </w:rPr>
              <w:t>luogo e data consumazione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35194" w14:textId="77777777" w:rsidR="00F53CD5" w:rsidRPr="00E645CB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  <w:lang w:val="it-IT"/>
              </w:rPr>
            </w:pPr>
          </w:p>
        </w:tc>
      </w:tr>
    </w:tbl>
    <w:p w14:paraId="4857D5BE" w14:textId="77777777" w:rsidR="00F53CD5" w:rsidRPr="00E645CB" w:rsidRDefault="00F53CD5" w:rsidP="00F53CD5">
      <w:pPr>
        <w:rPr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3085"/>
        <w:gridCol w:w="6712"/>
      </w:tblGrid>
      <w:tr w:rsidR="00F53CD5" w14:paraId="4C85367E" w14:textId="77777777" w:rsidTr="00BE031F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AFC17F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 w:rsidRPr="00E645CB">
              <w:rPr>
                <w:rFonts w:ascii="Calibri" w:hAnsi="Calibri" w:cs="Calibri"/>
                <w:sz w:val="22"/>
                <w:szCs w:val="22"/>
                <w:lang w:val="it-IT"/>
              </w:rPr>
              <w:t>data acquisizione notizia re</w:t>
            </w:r>
            <w:r>
              <w:rPr>
                <w:rFonts w:ascii="Calibri" w:hAnsi="Calibri" w:cs="Calibri"/>
                <w:sz w:val="22"/>
                <w:szCs w:val="22"/>
              </w:rPr>
              <w:t>ato</w:t>
            </w:r>
          </w:p>
        </w:tc>
        <w:tc>
          <w:tcPr>
            <w:tcW w:w="6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1F6C" w14:textId="77777777" w:rsidR="00F53CD5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D886BD2" w14:textId="77777777" w:rsidR="00F53CD5" w:rsidRDefault="00F53CD5" w:rsidP="00F53CD5"/>
    <w:p w14:paraId="659D2E47" w14:textId="77777777" w:rsidR="007C713C" w:rsidRDefault="007C713C" w:rsidP="00F53CD5"/>
    <w:p w14:paraId="5A055593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19B0C4F1" w14:textId="77777777" w:rsidR="00AD0278" w:rsidRDefault="00AD0278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252DB99F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D80118A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</w:rPr>
              <w:t>COSE IN SEQUESTRO</w:t>
            </w:r>
          </w:p>
        </w:tc>
      </w:tr>
    </w:tbl>
    <w:p w14:paraId="6636BE1C" w14:textId="77777777" w:rsidR="00F53CD5" w:rsidRDefault="00F53CD5" w:rsidP="00F53CD5"/>
    <w:p w14:paraId="5D281E99" w14:textId="77777777" w:rsidR="00F53CD5" w:rsidRDefault="00F53CD5" w:rsidP="00F53CD5"/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3394"/>
        <w:gridCol w:w="6403"/>
      </w:tblGrid>
      <w:tr w:rsidR="00F53CD5" w:rsidRPr="00B848E7" w14:paraId="1C958FBA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2AB908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 w:rsidRPr="00B848E7">
              <w:rPr>
                <w:rFonts w:ascii="Calibri" w:hAnsi="Calibri" w:cs="Calibri"/>
                <w:sz w:val="22"/>
                <w:szCs w:val="22"/>
              </w:rPr>
              <w:t>cose in sequestro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965DC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sz w:val="22"/>
                <w:szCs w:val="22"/>
              </w:rPr>
            </w:pPr>
            <w:r w:rsidRPr="00B848E7">
              <w:rPr>
                <w:rFonts w:ascii="Calibri" w:hAnsi="Calibri" w:cs="Calibri"/>
                <w:i/>
                <w:sz w:val="22"/>
                <w:szCs w:val="22"/>
              </w:rPr>
              <w:t>specificare dettagliatamente</w:t>
            </w:r>
          </w:p>
        </w:tc>
      </w:tr>
      <w:tr w:rsidR="00F53CD5" w:rsidRPr="00B848E7" w14:paraId="588C547C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B78E24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</w:rPr>
            </w:pPr>
            <w:r w:rsidRPr="00B848E7">
              <w:rPr>
                <w:rFonts w:ascii="Calibri" w:hAnsi="Calibri" w:cs="Calibri"/>
                <w:sz w:val="22"/>
                <w:szCs w:val="22"/>
              </w:rPr>
              <w:t xml:space="preserve">data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esecuzione </w:t>
            </w:r>
            <w:r w:rsidRPr="00B848E7">
              <w:rPr>
                <w:rFonts w:ascii="Calibri" w:hAnsi="Calibri" w:cs="Calibri"/>
                <w:sz w:val="22"/>
                <w:szCs w:val="22"/>
              </w:rPr>
              <w:t>sequestro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4BE11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</w:rPr>
            </w:pPr>
          </w:p>
        </w:tc>
      </w:tr>
      <w:tr w:rsidR="00F53CD5" w:rsidRPr="004260D5" w14:paraId="71001802" w14:textId="77777777" w:rsidTr="00BE031F"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20FBC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B848E7">
              <w:rPr>
                <w:rFonts w:ascii="Calibri" w:hAnsi="Calibri" w:cs="Calibri"/>
                <w:sz w:val="22"/>
                <w:szCs w:val="22"/>
                <w:lang w:val="it-IT"/>
              </w:rPr>
              <w:t>persona alla quale le cose sono state sequestrate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26E58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</w:p>
        </w:tc>
      </w:tr>
      <w:tr w:rsidR="00F53CD5" w:rsidRPr="004260D5" w14:paraId="1C7CD7CB" w14:textId="77777777" w:rsidTr="00BE031F">
        <w:trPr>
          <w:trHeight w:val="50"/>
        </w:trPr>
        <w:tc>
          <w:tcPr>
            <w:tcW w:w="3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A5F040" w14:textId="77777777" w:rsidR="00F53CD5" w:rsidRPr="00B848E7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B848E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persona alla quale le cose sono state 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>affidate in giudiziale custodia</w:t>
            </w:r>
          </w:p>
        </w:tc>
        <w:tc>
          <w:tcPr>
            <w:tcW w:w="6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93E8" w14:textId="77777777" w:rsidR="00F53CD5" w:rsidRPr="00B848E7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</w:p>
        </w:tc>
      </w:tr>
    </w:tbl>
    <w:p w14:paraId="71D20287" w14:textId="77777777" w:rsidR="00F53CD5" w:rsidRDefault="00F53CD5" w:rsidP="0089750E">
      <w:pPr>
        <w:rPr>
          <w:rFonts w:ascii="Times New Roman" w:hAnsi="Times New Roman"/>
          <w:sz w:val="22"/>
          <w:szCs w:val="22"/>
          <w:lang w:val="it-IT"/>
        </w:rPr>
      </w:pPr>
    </w:p>
    <w:p w14:paraId="20B7FBC4" w14:textId="77777777" w:rsidR="00F53CD5" w:rsidRDefault="00F53CD5" w:rsidP="00F53CD5">
      <w:pPr>
        <w:jc w:val="center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05485A92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4D425875" w14:textId="77777777" w:rsidR="00F53CD5" w:rsidRDefault="00F53CD5" w:rsidP="00BE031F">
            <w:pPr>
              <w:ind w:left="-142" w:right="-108"/>
              <w:jc w:val="center"/>
            </w:pPr>
            <w:r>
              <w:rPr>
                <w:rFonts w:ascii="Times New Roman" w:hAnsi="Times New Roman"/>
                <w:sz w:val="22"/>
                <w:szCs w:val="22"/>
                <w:lang w:val="it-IT"/>
              </w:rPr>
              <w:t xml:space="preserve">       </w:t>
            </w: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INDAGATO     NOTO</w:t>
            </w:r>
          </w:p>
        </w:tc>
      </w:tr>
    </w:tbl>
    <w:p w14:paraId="43C75341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518"/>
        <w:gridCol w:w="7279"/>
      </w:tblGrid>
      <w:tr w:rsidR="00F53CD5" w:rsidRPr="004260D5" w14:paraId="7CB30130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D1B1A4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generalità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8AFEE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cognome e nome, data e luogo di nascita e residenza</w:t>
            </w:r>
          </w:p>
          <w:p w14:paraId="57A1FEA6" w14:textId="77777777" w:rsidR="00F53CD5" w:rsidRPr="004B3092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specificare se comprende la lingua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italiana        </w:t>
            </w: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         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      si</w:t>
            </w: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 </w:t>
            </w:r>
            <w:r w:rsidR="00C833AC">
              <w:rPr>
                <w:rFonts w:cs="Calibri"/>
                <w:sz w:val="22"/>
                <w:szCs w:val="22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13AC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22"/>
                <w:szCs w:val="22"/>
              </w:rPr>
            </w:r>
            <w:r w:rsidR="00C833AC">
              <w:rPr>
                <w:rFonts w:cs="Calibri"/>
                <w:sz w:val="22"/>
                <w:szCs w:val="22"/>
              </w:rPr>
              <w:fldChar w:fldCharType="separate"/>
            </w:r>
            <w:r w:rsidR="00C833AC">
              <w:rPr>
                <w:rFonts w:cs="Calibri"/>
                <w:sz w:val="22"/>
                <w:szCs w:val="22"/>
              </w:rPr>
              <w:fldChar w:fldCharType="end"/>
            </w:r>
            <w:r w:rsidRPr="00D613AC">
              <w:rPr>
                <w:rFonts w:cs="Calibri"/>
                <w:sz w:val="22"/>
                <w:szCs w:val="22"/>
                <w:lang w:val="it-IT"/>
              </w:rPr>
              <w:t xml:space="preserve">        </w:t>
            </w:r>
            <w:r w:rsidRPr="00D613AC"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no</w:t>
            </w:r>
            <w:r w:rsidRPr="00D613AC">
              <w:rPr>
                <w:rFonts w:cs="Calibri"/>
                <w:sz w:val="22"/>
                <w:szCs w:val="22"/>
                <w:lang w:val="it-IT"/>
              </w:rPr>
              <w:t xml:space="preserve"> </w:t>
            </w:r>
            <w:r w:rsidR="00C833AC">
              <w:rPr>
                <w:rFonts w:cs="Calibri"/>
                <w:sz w:val="22"/>
                <w:szCs w:val="22"/>
              </w:rPr>
              <w:fldChar w:fldCharType="begin">
                <w:ffData>
                  <w:name w:val="Controllo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13AC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22"/>
                <w:szCs w:val="22"/>
              </w:rPr>
            </w:r>
            <w:r w:rsidR="00C833AC">
              <w:rPr>
                <w:rFonts w:cs="Calibri"/>
                <w:sz w:val="22"/>
                <w:szCs w:val="22"/>
              </w:rPr>
              <w:fldChar w:fldCharType="separate"/>
            </w:r>
            <w:r w:rsidR="00C833AC">
              <w:rPr>
                <w:rFonts w:cs="Calibri"/>
                <w:sz w:val="22"/>
                <w:szCs w:val="22"/>
              </w:rPr>
              <w:fldChar w:fldCharType="end"/>
            </w:r>
          </w:p>
        </w:tc>
      </w:tr>
      <w:tr w:rsidR="00F53CD5" w:rsidRPr="004260D5" w14:paraId="5F74F6F1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419B4D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posizione giuridica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FC565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arrestato/fermato  </w:t>
            </w:r>
          </w:p>
          <w:p w14:paraId="2674873D" w14:textId="77777777" w:rsidR="00F53CD5" w:rsidRPr="004B3092" w:rsidRDefault="00F53CD5" w:rsidP="00BE031F">
            <w:pPr>
              <w:rPr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 xml:space="preserve">specificare data e ora dell’arresto/fermo  </w:t>
            </w:r>
          </w:p>
        </w:tc>
      </w:tr>
    </w:tbl>
    <w:p w14:paraId="253255D7" w14:textId="77777777" w:rsidR="00F53CD5" w:rsidRPr="004B3092" w:rsidRDefault="00F53CD5" w:rsidP="00F53CD5">
      <w:pPr>
        <w:ind w:left="360"/>
        <w:rPr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802"/>
        <w:gridCol w:w="6995"/>
      </w:tblGrid>
      <w:tr w:rsidR="00F53CD5" w14:paraId="0814E7C6" w14:textId="77777777" w:rsidTr="00BE031F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13EE3A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domicilio eletto o dichiarato 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6E7BB" w14:textId="77777777" w:rsidR="00F53CD5" w:rsidRDefault="00F53CD5" w:rsidP="00BE031F">
            <w:pPr>
              <w:snapToGrid w:val="0"/>
              <w:rPr>
                <w:rFonts w:ascii="Calibri" w:hAnsi="Calibri" w:cs="Calibri"/>
                <w:i/>
                <w:sz w:val="22"/>
                <w:szCs w:val="22"/>
              </w:rPr>
            </w:pPr>
            <w:r>
              <w:rPr>
                <w:rFonts w:ascii="Calibri" w:hAnsi="Calibri" w:cs="Calibri"/>
                <w:i/>
                <w:sz w:val="22"/>
                <w:szCs w:val="22"/>
              </w:rPr>
              <w:t>specificare</w:t>
            </w:r>
          </w:p>
        </w:tc>
      </w:tr>
    </w:tbl>
    <w:p w14:paraId="250C4DB4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518"/>
        <w:gridCol w:w="7279"/>
      </w:tblGrid>
      <w:tr w:rsidR="00F53CD5" w14:paraId="42F91F36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0DC3C3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difensore </w:t>
            </w:r>
          </w:p>
          <w:p w14:paraId="7F1BF3B7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                 di ufficio 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3092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  <w:p w14:paraId="6E61B88D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                 di fiducia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3092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1E9D7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Foro e indirizzo</w:t>
            </w:r>
          </w:p>
          <w:p w14:paraId="1CA4B73F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</w:p>
          <w:p w14:paraId="7616B311" w14:textId="77777777" w:rsidR="00F53CD5" w:rsidRDefault="00F53CD5" w:rsidP="00BE031F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5FE08271" w14:textId="77777777" w:rsidR="00F53CD5" w:rsidRDefault="00F53CD5" w:rsidP="00BE031F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</w:tbl>
    <w:p w14:paraId="6A2F459D" w14:textId="77777777" w:rsidR="00F53CD5" w:rsidRDefault="00F53CD5" w:rsidP="00F53CD5">
      <w:pPr>
        <w:ind w:left="360"/>
      </w:pPr>
    </w:p>
    <w:p w14:paraId="328E8090" w14:textId="77777777" w:rsidR="00F53CD5" w:rsidRDefault="00F53CD5" w:rsidP="00F53CD5">
      <w:pPr>
        <w:jc w:val="center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75C76851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FE6D6B4" w14:textId="77777777" w:rsidR="00F53CD5" w:rsidRDefault="00F53CD5" w:rsidP="00BE031F">
            <w:pPr>
              <w:ind w:left="-142" w:right="-108"/>
              <w:jc w:val="center"/>
            </w:pPr>
            <w:r>
              <w:rPr>
                <w:rFonts w:ascii="Times New Roman" w:hAnsi="Times New Roman"/>
                <w:sz w:val="22"/>
                <w:szCs w:val="22"/>
                <w:lang w:val="it-IT"/>
              </w:rPr>
              <w:t xml:space="preserve">       </w:t>
            </w: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INDAGATO     IGNOTO</w:t>
            </w:r>
          </w:p>
        </w:tc>
      </w:tr>
    </w:tbl>
    <w:p w14:paraId="7DF9DCB7" w14:textId="77777777" w:rsidR="00F53CD5" w:rsidRDefault="00F53CD5" w:rsidP="00F53CD5">
      <w:pPr>
        <w:ind w:left="360"/>
      </w:pPr>
    </w:p>
    <w:p w14:paraId="75954AE5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394AECA3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71B1D" w14:textId="77777777" w:rsidR="00F53CD5" w:rsidRDefault="00F53CD5" w:rsidP="00BE031F">
            <w:pPr>
              <w:rPr>
                <w:rFonts w:ascii="Calibri" w:hAnsi="Calibri" w:cs="Calibri"/>
                <w:b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sono in corso indagini o emergono elementi suscettibili di ulteriore approfondimento e delega       SI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B3092">
              <w:rPr>
                <w:lang w:val="it-IT"/>
              </w:rP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  <w:p w14:paraId="3D882557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gramStart"/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RICHIESTE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:</w:t>
            </w:r>
            <w:proofErr w:type="gramEnd"/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__________________________________________________________________________</w:t>
            </w:r>
          </w:p>
          <w:p w14:paraId="2B0D538C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</w:p>
        </w:tc>
      </w:tr>
    </w:tbl>
    <w:p w14:paraId="0A650DB3" w14:textId="77777777" w:rsidR="00F53CD5" w:rsidRDefault="00F53CD5" w:rsidP="00F53CD5">
      <w:pPr>
        <w:ind w:left="360"/>
      </w:pPr>
    </w:p>
    <w:p w14:paraId="61CB2F64" w14:textId="77777777" w:rsidR="00F53CD5" w:rsidRDefault="00F53CD5" w:rsidP="00F53CD5">
      <w:pPr>
        <w:ind w:left="-142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7567B7AA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4AE60557" w14:textId="77777777" w:rsidR="00F53CD5" w:rsidRDefault="00F53CD5" w:rsidP="00BE031F">
            <w:pPr>
              <w:ind w:left="-142" w:right="-391"/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PERSONA OFFESA</w:t>
            </w:r>
          </w:p>
        </w:tc>
      </w:tr>
    </w:tbl>
    <w:p w14:paraId="26FDE587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2518"/>
        <w:gridCol w:w="7279"/>
      </w:tblGrid>
      <w:tr w:rsidR="00F53CD5" w:rsidRPr="004260D5" w14:paraId="36231487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5B2DC1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Generalità</w:t>
            </w:r>
            <w:proofErr w:type="spellEnd"/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72A6B" w14:textId="77777777" w:rsidR="00F53CD5" w:rsidRPr="004B3092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cognome e nome, data e luogo di nascita e residenza</w:t>
            </w:r>
          </w:p>
        </w:tc>
      </w:tr>
      <w:tr w:rsidR="00F53CD5" w14:paraId="5B29776E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D747B8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domicilio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eletto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76564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>
              <w:rPr>
                <w:rFonts w:ascii="Calibri" w:hAnsi="Calibri" w:cs="Calibri"/>
                <w:i/>
                <w:sz w:val="22"/>
                <w:szCs w:val="22"/>
              </w:rPr>
              <w:t>specificare</w:t>
            </w:r>
            <w:proofErr w:type="spellEnd"/>
            <w:r>
              <w:rPr>
                <w:rFonts w:ascii="Calibri" w:hAnsi="Calibri" w:cs="Calibri"/>
                <w:i/>
                <w:sz w:val="22"/>
                <w:szCs w:val="22"/>
              </w:rPr>
              <w:t xml:space="preserve"> </w:t>
            </w:r>
          </w:p>
        </w:tc>
      </w:tr>
      <w:tr w:rsidR="00F53CD5" w14:paraId="476DACDC" w14:textId="77777777" w:rsidTr="00BE031F"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D7A973" w14:textId="77777777" w:rsidR="00F53CD5" w:rsidRDefault="00F53CD5" w:rsidP="00BE031F">
            <w:pPr>
              <w:rPr>
                <w:rFonts w:ascii="Calibri" w:hAnsi="Calibri" w:cs="Calibri"/>
                <w:i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difensore </w:t>
            </w:r>
          </w:p>
        </w:tc>
        <w:tc>
          <w:tcPr>
            <w:tcW w:w="7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C8F99" w14:textId="77777777" w:rsidR="00F53CD5" w:rsidRDefault="00F53CD5" w:rsidP="00BE031F">
            <w:r>
              <w:rPr>
                <w:rFonts w:ascii="Calibri" w:hAnsi="Calibri" w:cs="Calibri"/>
                <w:i/>
                <w:sz w:val="22"/>
                <w:szCs w:val="22"/>
                <w:lang w:val="it-IT"/>
              </w:rPr>
              <w:t>Foro e indirizzo</w:t>
            </w:r>
          </w:p>
        </w:tc>
      </w:tr>
    </w:tbl>
    <w:p w14:paraId="558D4A50" w14:textId="77777777" w:rsidR="00F53CD5" w:rsidRDefault="00F53CD5" w:rsidP="00F53CD5">
      <w:pPr>
        <w:ind w:left="360"/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797"/>
      </w:tblGrid>
      <w:tr w:rsidR="00F53CD5" w14:paraId="57058B02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8C976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Querela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sì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</w:tc>
      </w:tr>
      <w:tr w:rsidR="00F53CD5" w14:paraId="03F38CED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2AF16" w14:textId="77777777" w:rsidR="00F53CD5" w:rsidRDefault="00F53CD5" w:rsidP="00BE031F">
            <w:pPr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richiesta di essere informata dell’eventuale richiesta di archiviazione ex art. 408 c.p.p.                      sì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</w:tc>
      </w:tr>
      <w:tr w:rsidR="00F53CD5" w14:paraId="02628930" w14:textId="77777777" w:rsidTr="00BE031F">
        <w:tc>
          <w:tcPr>
            <w:tcW w:w="9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220D6" w14:textId="77777777" w:rsidR="00F53CD5" w:rsidRDefault="00F53CD5" w:rsidP="00BE031F"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richiesta di essere informata dell’eventuale richiesta di proroga dei termini ex art. 406 c.p.p.           sì  </w:t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begin">
                <w:ffData>
                  <w:name w:val="Controllo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 w:rsidR="00C833AC">
              <w:rPr>
                <w:rFonts w:cs="Calibri"/>
                <w:sz w:val="18"/>
                <w:szCs w:val="18"/>
                <w:lang w:val="it-IT"/>
              </w:rPr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separate"/>
            </w:r>
            <w:r w:rsidR="00C833AC">
              <w:rPr>
                <w:rFonts w:cs="Calibri"/>
                <w:sz w:val="18"/>
                <w:szCs w:val="18"/>
                <w:lang w:val="it-IT"/>
              </w:rPr>
              <w:fldChar w:fldCharType="end"/>
            </w:r>
          </w:p>
        </w:tc>
      </w:tr>
    </w:tbl>
    <w:p w14:paraId="1D68C2D5" w14:textId="77777777" w:rsidR="007E3868" w:rsidRDefault="007E3868" w:rsidP="0089750E"/>
    <w:p w14:paraId="57073986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14:paraId="0A121828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4B36A2D8" w14:textId="77777777" w:rsidR="00F53CD5" w:rsidRDefault="00F53CD5" w:rsidP="00BE031F">
            <w:pPr>
              <w:jc w:val="center"/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PERSONE INFORMATE SUI FATTI</w:t>
            </w:r>
          </w:p>
        </w:tc>
      </w:tr>
    </w:tbl>
    <w:p w14:paraId="73356848" w14:textId="77777777" w:rsidR="00F53CD5" w:rsidRDefault="00F53CD5" w:rsidP="00F53CD5"/>
    <w:p w14:paraId="62EE835F" w14:textId="77777777" w:rsidR="00F53CD5" w:rsidRDefault="00F53CD5" w:rsidP="00F53CD5">
      <w:pPr>
        <w:numPr>
          <w:ilvl w:val="0"/>
          <w:numId w:val="3"/>
        </w:num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p w14:paraId="7332BF08" w14:textId="77777777" w:rsidR="00F53CD5" w:rsidRDefault="00F53CD5" w:rsidP="00F53CD5">
      <w:pPr>
        <w:numPr>
          <w:ilvl w:val="0"/>
          <w:numId w:val="3"/>
        </w:numPr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p w14:paraId="7CD788D8" w14:textId="77777777" w:rsidR="00F53CD5" w:rsidRDefault="00F53CD5" w:rsidP="00F53CD5">
      <w:pPr>
        <w:ind w:left="72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.…………………</w:t>
      </w:r>
    </w:p>
    <w:p w14:paraId="73A9B8E2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51269E07" w14:textId="77777777" w:rsidR="007C713C" w:rsidRDefault="007C713C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5C6821" w14:paraId="1AE8216A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518949FC" w14:textId="77777777" w:rsidR="00F53CD5" w:rsidRPr="005C6821" w:rsidRDefault="00F53CD5" w:rsidP="00BE031F">
            <w:pPr>
              <w:jc w:val="center"/>
              <w:rPr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 xml:space="preserve"> DESCRIZIONE DEL FATTO</w:t>
            </w:r>
          </w:p>
        </w:tc>
      </w:tr>
    </w:tbl>
    <w:p w14:paraId="5656A351" w14:textId="77777777" w:rsidR="00F53CD5" w:rsidRPr="005C6821" w:rsidRDefault="00F53CD5" w:rsidP="00F53CD5">
      <w:pPr>
        <w:ind w:left="360"/>
        <w:rPr>
          <w:lang w:val="it-IT"/>
        </w:rPr>
      </w:pPr>
    </w:p>
    <w:p w14:paraId="6D6346B9" w14:textId="0196CE73" w:rsidR="007C713C" w:rsidRDefault="00F53CD5" w:rsidP="0089750E">
      <w:pPr>
        <w:ind w:left="72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>………….………</w:t>
      </w:r>
    </w:p>
    <w:p w14:paraId="149D18E0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9828"/>
      </w:tblGrid>
      <w:tr w:rsidR="00F53CD5" w:rsidRPr="004260D5" w14:paraId="6E4EA465" w14:textId="77777777" w:rsidTr="00BE031F">
        <w:tc>
          <w:tcPr>
            <w:tcW w:w="9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9D011FA" w14:textId="77777777" w:rsidR="00F53CD5" w:rsidRPr="004B3092" w:rsidRDefault="00F53CD5" w:rsidP="00BE031F">
            <w:pPr>
              <w:jc w:val="center"/>
              <w:rPr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it-IT"/>
              </w:rPr>
              <w:t>ATTI DI P.G. ALLEGATI</w:t>
            </w:r>
          </w:p>
        </w:tc>
      </w:tr>
    </w:tbl>
    <w:p w14:paraId="5A05AB34" w14:textId="77777777" w:rsidR="00F53CD5" w:rsidRPr="004B3092" w:rsidRDefault="00F53CD5" w:rsidP="00F53CD5">
      <w:pPr>
        <w:ind w:left="360"/>
        <w:rPr>
          <w:lang w:val="it-IT"/>
        </w:rPr>
      </w:pPr>
    </w:p>
    <w:p w14:paraId="2685D51D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  <w:r>
        <w:rPr>
          <w:rFonts w:ascii="Times New Roman" w:hAnsi="Times New Roman"/>
          <w:sz w:val="22"/>
          <w:szCs w:val="22"/>
          <w:lang w:val="it-IT"/>
        </w:rPr>
        <w:tab/>
        <w:t>………….………</w:t>
      </w:r>
    </w:p>
    <w:p w14:paraId="774D9099" w14:textId="77777777" w:rsidR="00F53CD5" w:rsidRDefault="00F53CD5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75B14054" w14:textId="77777777" w:rsidR="007C713C" w:rsidRDefault="007C713C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2BFDD55F" w14:textId="77777777" w:rsidR="007C713C" w:rsidRDefault="007C713C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43EF64EB" w14:textId="77777777" w:rsidR="00E639E9" w:rsidRDefault="00E639E9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51FF692E" w14:textId="77777777" w:rsidR="00E639E9" w:rsidRDefault="00E639E9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4E72F36F" w14:textId="77777777" w:rsidR="00E639E9" w:rsidRDefault="00E639E9" w:rsidP="00F53CD5">
      <w:pPr>
        <w:ind w:left="360"/>
        <w:rPr>
          <w:rFonts w:ascii="Times New Roman" w:hAnsi="Times New Roman"/>
          <w:sz w:val="22"/>
          <w:szCs w:val="22"/>
          <w:lang w:val="it-IT"/>
        </w:rPr>
      </w:pPr>
    </w:p>
    <w:p w14:paraId="2AF1CE7B" w14:textId="6D1D309C" w:rsidR="00F53CD5" w:rsidRDefault="00F53CD5" w:rsidP="00F53CD5">
      <w:pPr>
        <w:ind w:left="360"/>
        <w:rPr>
          <w:rFonts w:ascii="Calibri" w:hAnsi="Calibri" w:cs="Calibri"/>
          <w:lang w:val="it-IT"/>
        </w:rPr>
      </w:pPr>
      <w:r>
        <w:rPr>
          <w:rFonts w:ascii="Calibri" w:hAnsi="Calibri" w:cs="Calibri"/>
          <w:lang w:val="it-IT"/>
        </w:rPr>
        <w:t>FIRMA</w:t>
      </w:r>
      <w:r w:rsidR="00335AFE">
        <w:rPr>
          <w:rFonts w:ascii="Calibri" w:hAnsi="Calibri" w:cs="Calibri"/>
          <w:lang w:val="it-IT"/>
        </w:rPr>
        <w:t xml:space="preserve"> / nome e cognome</w:t>
      </w:r>
    </w:p>
    <w:p w14:paraId="198B0067" w14:textId="77777777" w:rsidR="00F53CD5" w:rsidRDefault="00F53CD5" w:rsidP="00F53CD5">
      <w:pPr>
        <w:ind w:left="360"/>
        <w:rPr>
          <w:rFonts w:ascii="Calibri" w:hAnsi="Calibri" w:cs="Calibri"/>
          <w:lang w:val="it-IT"/>
        </w:rPr>
      </w:pPr>
      <w:r>
        <w:rPr>
          <w:rFonts w:ascii="Calibri" w:hAnsi="Calibri" w:cs="Calibri"/>
          <w:lang w:val="it-IT"/>
        </w:rPr>
        <w:t xml:space="preserve">L’uff. di </w:t>
      </w:r>
      <w:proofErr w:type="spellStart"/>
      <w:r>
        <w:rPr>
          <w:rFonts w:ascii="Calibri" w:hAnsi="Calibri" w:cs="Calibri"/>
          <w:lang w:val="it-IT"/>
        </w:rPr>
        <w:t>p.g.</w:t>
      </w:r>
      <w:proofErr w:type="spellEnd"/>
      <w:r>
        <w:rPr>
          <w:rFonts w:ascii="Calibri" w:hAnsi="Calibri" w:cs="Calibri"/>
          <w:lang w:val="it-IT"/>
        </w:rPr>
        <w:t xml:space="preserve"> che ha svolto le indagini</w:t>
      </w:r>
    </w:p>
    <w:p w14:paraId="049B4058" w14:textId="4471F06B" w:rsidR="00F53CD5" w:rsidRPr="004B3092" w:rsidRDefault="00F53CD5" w:rsidP="00F53CD5">
      <w:pPr>
        <w:ind w:left="360"/>
        <w:rPr>
          <w:rFonts w:ascii="Calibri" w:hAnsi="Calibri" w:cs="Calibri"/>
          <w:lang w:val="it-IT"/>
        </w:rPr>
      </w:pP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>FIRMA</w:t>
      </w:r>
      <w:r w:rsidR="00335AFE">
        <w:rPr>
          <w:rFonts w:ascii="Calibri" w:hAnsi="Calibri" w:cs="Calibri"/>
          <w:lang w:val="it-IT"/>
        </w:rPr>
        <w:t xml:space="preserve"> / nome e cognome</w:t>
      </w:r>
    </w:p>
    <w:p w14:paraId="53002A0A" w14:textId="77777777" w:rsidR="00F53CD5" w:rsidRDefault="00F53CD5" w:rsidP="00F53CD5">
      <w:pPr>
        <w:ind w:left="360"/>
        <w:rPr>
          <w:rFonts w:ascii="Times New Roman" w:hAnsi="Times New Roman"/>
          <w:b/>
          <w:sz w:val="24"/>
          <w:szCs w:val="24"/>
          <w:u w:val="single"/>
          <w:lang w:val="it-IT"/>
        </w:rPr>
      </w:pP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Pr="004B3092">
        <w:rPr>
          <w:rFonts w:ascii="Calibri" w:hAnsi="Calibri" w:cs="Calibri"/>
          <w:lang w:val="it-IT"/>
        </w:rPr>
        <w:tab/>
      </w:r>
      <w:r w:rsidR="00E639E9">
        <w:rPr>
          <w:rFonts w:ascii="Calibri" w:hAnsi="Calibri" w:cs="Calibri"/>
          <w:lang w:val="it-IT"/>
        </w:rPr>
        <w:t xml:space="preserve">                </w:t>
      </w:r>
      <w:r>
        <w:rPr>
          <w:rFonts w:ascii="Calibri" w:hAnsi="Calibri" w:cs="Calibri"/>
          <w:lang w:val="it-IT"/>
        </w:rPr>
        <w:t>Il responsabile dell’ufficio</w:t>
      </w:r>
    </w:p>
    <w:sectPr w:rsidR="00F53CD5" w:rsidSect="0089059A">
      <w:footerReference w:type="default" r:id="rId8"/>
      <w:pgSz w:w="12240" w:h="15840"/>
      <w:pgMar w:top="567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CD530D" w14:textId="77777777" w:rsidR="008D6287" w:rsidRDefault="008D6287" w:rsidP="002B079E">
      <w:r>
        <w:separator/>
      </w:r>
    </w:p>
  </w:endnote>
  <w:endnote w:type="continuationSeparator" w:id="0">
    <w:p w14:paraId="5ED4B228" w14:textId="77777777" w:rsidR="008D6287" w:rsidRDefault="008D6287" w:rsidP="002B0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EA6A3" w14:textId="77777777" w:rsidR="00926532" w:rsidRDefault="0092653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13E10" w14:textId="77777777" w:rsidR="008D6287" w:rsidRDefault="008D6287" w:rsidP="002B079E">
      <w:r>
        <w:separator/>
      </w:r>
    </w:p>
  </w:footnote>
  <w:footnote w:type="continuationSeparator" w:id="0">
    <w:p w14:paraId="672E25EB" w14:textId="77777777" w:rsidR="008D6287" w:rsidRDefault="008D6287" w:rsidP="002B07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 w16cid:durableId="1465850508">
    <w:abstractNumId w:val="0"/>
  </w:num>
  <w:num w:numId="2" w16cid:durableId="717319065">
    <w:abstractNumId w:val="1"/>
  </w:num>
  <w:num w:numId="3" w16cid:durableId="2489719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CD5"/>
    <w:rsid w:val="00042BD9"/>
    <w:rsid w:val="00067E00"/>
    <w:rsid w:val="000D4243"/>
    <w:rsid w:val="000F263D"/>
    <w:rsid w:val="0012670F"/>
    <w:rsid w:val="001A308E"/>
    <w:rsid w:val="001D3BCD"/>
    <w:rsid w:val="0020387D"/>
    <w:rsid w:val="00234355"/>
    <w:rsid w:val="0024592D"/>
    <w:rsid w:val="00291974"/>
    <w:rsid w:val="002B079E"/>
    <w:rsid w:val="00311DE8"/>
    <w:rsid w:val="00335AFE"/>
    <w:rsid w:val="00341B0F"/>
    <w:rsid w:val="00392EB3"/>
    <w:rsid w:val="003C56CA"/>
    <w:rsid w:val="003D7923"/>
    <w:rsid w:val="004231FB"/>
    <w:rsid w:val="004260D5"/>
    <w:rsid w:val="0043586A"/>
    <w:rsid w:val="004C66A0"/>
    <w:rsid w:val="004C74BB"/>
    <w:rsid w:val="00560476"/>
    <w:rsid w:val="0059307F"/>
    <w:rsid w:val="005C05EE"/>
    <w:rsid w:val="005C4986"/>
    <w:rsid w:val="006025A4"/>
    <w:rsid w:val="006151B7"/>
    <w:rsid w:val="00637ED4"/>
    <w:rsid w:val="00713D1E"/>
    <w:rsid w:val="007C713C"/>
    <w:rsid w:val="007E3868"/>
    <w:rsid w:val="007F258B"/>
    <w:rsid w:val="00800D6B"/>
    <w:rsid w:val="008061AC"/>
    <w:rsid w:val="00813F44"/>
    <w:rsid w:val="00862AAA"/>
    <w:rsid w:val="00880764"/>
    <w:rsid w:val="0089750E"/>
    <w:rsid w:val="008D6287"/>
    <w:rsid w:val="008E62B2"/>
    <w:rsid w:val="009055CB"/>
    <w:rsid w:val="00926532"/>
    <w:rsid w:val="00935CC8"/>
    <w:rsid w:val="0098737A"/>
    <w:rsid w:val="0098739D"/>
    <w:rsid w:val="00A306A0"/>
    <w:rsid w:val="00A318B3"/>
    <w:rsid w:val="00AD0278"/>
    <w:rsid w:val="00B203B6"/>
    <w:rsid w:val="00B97606"/>
    <w:rsid w:val="00BF7E28"/>
    <w:rsid w:val="00C32FDE"/>
    <w:rsid w:val="00C444B2"/>
    <w:rsid w:val="00C6272E"/>
    <w:rsid w:val="00C833AC"/>
    <w:rsid w:val="00CC4BE1"/>
    <w:rsid w:val="00CD09B8"/>
    <w:rsid w:val="00CD4D60"/>
    <w:rsid w:val="00D115EB"/>
    <w:rsid w:val="00D731D8"/>
    <w:rsid w:val="00D82361"/>
    <w:rsid w:val="00DA5437"/>
    <w:rsid w:val="00DE23DC"/>
    <w:rsid w:val="00E21CE0"/>
    <w:rsid w:val="00E57BF9"/>
    <w:rsid w:val="00E639E9"/>
    <w:rsid w:val="00E645CB"/>
    <w:rsid w:val="00EE24D2"/>
    <w:rsid w:val="00F35579"/>
    <w:rsid w:val="00F53CD5"/>
    <w:rsid w:val="00F656EF"/>
    <w:rsid w:val="00FC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090FA2A"/>
  <w15:docId w15:val="{C45301C0-C4E8-4E11-BE39-389C06CBB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CD5"/>
    <w:pPr>
      <w:widowControl w:val="0"/>
      <w:suppressAutoHyphens/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21">
    <w:name w:val="Corpo del testo 21"/>
    <w:basedOn w:val="Normale"/>
    <w:rsid w:val="00F53CD5"/>
    <w:pPr>
      <w:jc w:val="both"/>
    </w:pPr>
    <w:rPr>
      <w:rFonts w:ascii="Times New Roman" w:hAnsi="Times New Roman"/>
      <w:sz w:val="24"/>
      <w:lang w:val="it-IT"/>
    </w:rPr>
  </w:style>
  <w:style w:type="table" w:styleId="Grigliatabella">
    <w:name w:val="Table Grid"/>
    <w:basedOn w:val="Tabellanormale"/>
    <w:uiPriority w:val="59"/>
    <w:rsid w:val="00F53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F53C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3CD5"/>
    <w:rPr>
      <w:rFonts w:ascii="MS Sans Serif" w:eastAsia="Times New Roman" w:hAnsi="MS Sans Serif" w:cs="Times New Roman"/>
      <w:sz w:val="20"/>
      <w:szCs w:val="20"/>
      <w:lang w:val="en-US" w:eastAsia="ar-SA"/>
    </w:rPr>
  </w:style>
  <w:style w:type="paragraph" w:styleId="Paragrafoelenco">
    <w:name w:val="List Paragraph"/>
    <w:basedOn w:val="Normale"/>
    <w:uiPriority w:val="34"/>
    <w:qFormat/>
    <w:rsid w:val="00D731D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586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586A"/>
    <w:rPr>
      <w:rFonts w:ascii="Segoe UI" w:eastAsia="Times New Roman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E8FF8-8EF6-4C69-ABB3-0E037B34D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3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SCHIAVONE</dc:creator>
  <cp:lastModifiedBy>Elena Sabrina Ferri</cp:lastModifiedBy>
  <cp:revision>32</cp:revision>
  <cp:lastPrinted>2026-03-26T12:37:00Z</cp:lastPrinted>
  <dcterms:created xsi:type="dcterms:W3CDTF">2024-07-08T11:08:00Z</dcterms:created>
  <dcterms:modified xsi:type="dcterms:W3CDTF">2026-03-26T12:40:00Z</dcterms:modified>
</cp:coreProperties>
</file>